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7B2" w:rsidRDefault="00E8461E">
      <w:pPr>
        <w:rPr>
          <w:rFonts w:cs="Traditional Arabic"/>
          <w:b/>
          <w:bCs/>
          <w:sz w:val="40"/>
          <w:szCs w:val="40"/>
          <w:rtl/>
        </w:rPr>
      </w:pPr>
      <w:r>
        <w:rPr>
          <w:rFonts w:cs="Traditional Arabic" w:hint="cs"/>
          <w:b/>
          <w:bCs/>
          <w:sz w:val="40"/>
          <w:szCs w:val="40"/>
          <w:rtl/>
        </w:rPr>
        <w:t xml:space="preserve">                                                                      بسم الله الرحمن الرحيم</w:t>
      </w:r>
    </w:p>
    <w:p w:rsidR="009077B2" w:rsidRDefault="009077B2">
      <w:pPr>
        <w:jc w:val="lowKashida"/>
        <w:rPr>
          <w:rFonts w:cs="Traditional Arabic"/>
          <w:b/>
          <w:bCs/>
          <w:sz w:val="40"/>
          <w:szCs w:val="40"/>
          <w:rtl/>
        </w:rPr>
      </w:pPr>
    </w:p>
    <w:p w:rsidR="009077B2" w:rsidRDefault="00E8461E">
      <w:pPr>
        <w:jc w:val="center"/>
        <w:rPr>
          <w:rFonts w:cs="Traditional Arabic"/>
          <w:b/>
          <w:bCs/>
          <w:sz w:val="40"/>
          <w:szCs w:val="40"/>
          <w:rtl/>
        </w:rPr>
      </w:pPr>
      <w:r>
        <w:rPr>
          <w:b/>
          <w:bCs/>
          <w:noProof/>
          <w:sz w:val="40"/>
          <w:szCs w:val="40"/>
        </w:rPr>
        <w:drawing>
          <wp:inline distT="0" distB="0" distL="0" distR="0">
            <wp:extent cx="1352550" cy="1238250"/>
            <wp:effectExtent l="0" t="0" r="0" b="0"/>
            <wp:docPr id="1026" name="صورة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صورة 3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2382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7B2" w:rsidRDefault="00E8461E" w:rsidP="00912FA1">
      <w:pPr>
        <w:jc w:val="center"/>
        <w:rPr>
          <w:rFonts w:ascii="Times New Roman" w:hAnsi="Times New Roman" w:cs="Times New Roman"/>
          <w:b/>
          <w:bCs/>
          <w:sz w:val="40"/>
          <w:szCs w:val="40"/>
          <w:rtl/>
        </w:rPr>
      </w:pPr>
      <w:r>
        <w:rPr>
          <w:rFonts w:ascii="Times New Roman" w:hAnsi="Times New Roman" w:cs="Times New Roman"/>
          <w:b/>
          <w:bCs/>
          <w:sz w:val="40"/>
          <w:szCs w:val="40"/>
          <w:rtl/>
        </w:rPr>
        <w:t xml:space="preserve">مدرسة </w:t>
      </w:r>
      <w:r w:rsidR="00912FA1">
        <w:rPr>
          <w:rFonts w:ascii="Times New Roman" w:hAnsi="Times New Roman" w:cs="Times New Roman" w:hint="cs"/>
          <w:b/>
          <w:bCs/>
          <w:sz w:val="40"/>
          <w:szCs w:val="40"/>
          <w:rtl/>
        </w:rPr>
        <w:t>سحاب الثانوية للبنات</w:t>
      </w:r>
    </w:p>
    <w:p w:rsidR="009077B2" w:rsidRDefault="00E8461E">
      <w:pPr>
        <w:jc w:val="center"/>
        <w:rPr>
          <w:rFonts w:ascii="Times New Roman" w:hAnsi="Times New Roman" w:cs="Times New Roman"/>
          <w:b/>
          <w:bCs/>
          <w:sz w:val="72"/>
          <w:szCs w:val="72"/>
          <w:rtl/>
        </w:rPr>
      </w:pPr>
      <w:r>
        <w:rPr>
          <w:rFonts w:ascii="Times New Roman" w:hAnsi="Times New Roman" w:cs="Times New Roman" w:hint="cs"/>
          <w:b/>
          <w:bCs/>
          <w:sz w:val="72"/>
          <w:szCs w:val="72"/>
          <w:rtl/>
        </w:rPr>
        <w:t>دفتر تحضير مادة اللغة العربية</w:t>
      </w:r>
    </w:p>
    <w:p w:rsidR="009077B2" w:rsidRDefault="00E8461E">
      <w:pPr>
        <w:jc w:val="lowKashida"/>
        <w:rPr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 xml:space="preserve">                                                               العربيّة لُغتي</w:t>
      </w:r>
    </w:p>
    <w:p w:rsidR="009077B2" w:rsidRDefault="00E8461E">
      <w:pPr>
        <w:jc w:val="lowKashida"/>
        <w:rPr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 xml:space="preserve">                                                           </w:t>
      </w:r>
      <w:r>
        <w:rPr>
          <w:rFonts w:cs="Traditional Arabic" w:hint="cs"/>
          <w:b/>
          <w:bCs/>
          <w:sz w:val="44"/>
          <w:szCs w:val="44"/>
          <w:rtl/>
        </w:rPr>
        <w:t>الفصل الدراسي الأول</w:t>
      </w:r>
    </w:p>
    <w:p w:rsidR="009077B2" w:rsidRDefault="00E8461E" w:rsidP="00CD4A8A">
      <w:pPr>
        <w:wordWrap w:val="0"/>
        <w:rPr>
          <w:rFonts w:cs="Traditional Arabic"/>
          <w:b/>
          <w:bCs/>
          <w:sz w:val="44"/>
          <w:szCs w:val="44"/>
          <w:rtl/>
          <w:lang w:bidi="ar-JO"/>
        </w:rPr>
      </w:pPr>
      <w:r>
        <w:rPr>
          <w:rFonts w:cs="Traditional Arabic" w:hint="cs"/>
          <w:b/>
          <w:bCs/>
          <w:sz w:val="40"/>
          <w:szCs w:val="40"/>
          <w:rtl/>
        </w:rPr>
        <w:t>*</w:t>
      </w:r>
      <w:r>
        <w:rPr>
          <w:rFonts w:cs="Traditional Arabic" w:hint="cs"/>
          <w:b/>
          <w:bCs/>
          <w:sz w:val="40"/>
          <w:szCs w:val="40"/>
          <w:rtl/>
        </w:rPr>
        <w:tab/>
        <w:t xml:space="preserve">اسم </w:t>
      </w:r>
      <w:proofErr w:type="gramStart"/>
      <w:r>
        <w:rPr>
          <w:rFonts w:cs="Traditional Arabic" w:hint="cs"/>
          <w:b/>
          <w:bCs/>
          <w:sz w:val="40"/>
          <w:szCs w:val="40"/>
          <w:rtl/>
        </w:rPr>
        <w:t xml:space="preserve">المعلم </w:t>
      </w:r>
      <w:r>
        <w:rPr>
          <w:rFonts w:ascii="Andalus" w:hAnsi="Andalus" w:cs="Andalus"/>
          <w:b/>
          <w:bCs/>
          <w:sz w:val="40"/>
          <w:szCs w:val="40"/>
          <w:rtl/>
        </w:rPr>
        <w:t>:</w:t>
      </w:r>
      <w:proofErr w:type="gramEnd"/>
      <w:r>
        <w:rPr>
          <w:rFonts w:cs="Traditional Arabic" w:hint="cs"/>
          <w:b/>
          <w:bCs/>
          <w:sz w:val="40"/>
          <w:szCs w:val="40"/>
          <w:rtl/>
        </w:rPr>
        <w:tab/>
      </w:r>
      <w:r w:rsidR="00CD4A8A">
        <w:rPr>
          <w:rFonts w:cs="Traditional Arabic" w:hint="cs"/>
          <w:b/>
          <w:bCs/>
          <w:sz w:val="40"/>
          <w:szCs w:val="40"/>
          <w:rtl/>
          <w:lang w:bidi="ar-JO"/>
        </w:rPr>
        <w:t>سائدة أبو مطر</w:t>
      </w:r>
      <w:r>
        <w:rPr>
          <w:rFonts w:cs="Traditional Arabic" w:hint="cs"/>
          <w:b/>
          <w:bCs/>
          <w:sz w:val="40"/>
          <w:szCs w:val="40"/>
          <w:rtl/>
        </w:rPr>
        <w:tab/>
      </w:r>
      <w:r>
        <w:rPr>
          <w:rFonts w:cs="Traditional Arabic" w:hint="cs"/>
          <w:b/>
          <w:bCs/>
          <w:sz w:val="44"/>
          <w:szCs w:val="44"/>
          <w:rtl/>
        </w:rPr>
        <w:t xml:space="preserve">                                          * اسم المدرسة : </w:t>
      </w:r>
      <w:r>
        <w:rPr>
          <w:rFonts w:cs="Traditional Arabic" w:hint="cs"/>
          <w:b/>
          <w:bCs/>
          <w:sz w:val="44"/>
          <w:szCs w:val="44"/>
          <w:rtl/>
          <w:lang w:bidi="ar-JO"/>
        </w:rPr>
        <w:t xml:space="preserve"> </w:t>
      </w:r>
      <w:r w:rsidR="00912FA1">
        <w:rPr>
          <w:rFonts w:cs="Traditional Arabic" w:hint="cs"/>
          <w:b/>
          <w:bCs/>
          <w:sz w:val="44"/>
          <w:szCs w:val="44"/>
          <w:rtl/>
          <w:lang w:bidi="ar-JO"/>
        </w:rPr>
        <w:t>سحاب الثانوية للبنات</w:t>
      </w:r>
    </w:p>
    <w:p w:rsidR="009077B2" w:rsidRDefault="00E8461E" w:rsidP="00912FA1">
      <w:pPr>
        <w:rPr>
          <w:rFonts w:cs="Traditional Arabic"/>
          <w:b/>
          <w:bCs/>
          <w:sz w:val="44"/>
          <w:szCs w:val="44"/>
          <w:rtl/>
          <w:lang w:bidi="ar-JO"/>
        </w:rPr>
      </w:pPr>
      <w:r>
        <w:rPr>
          <w:rFonts w:cs="Traditional Arabic" w:hint="cs"/>
          <w:b/>
          <w:bCs/>
          <w:sz w:val="44"/>
          <w:szCs w:val="44"/>
          <w:rtl/>
        </w:rPr>
        <w:t>*</w:t>
      </w:r>
      <w:r>
        <w:rPr>
          <w:rFonts w:cs="Traditional Arabic" w:hint="cs"/>
          <w:b/>
          <w:bCs/>
          <w:sz w:val="44"/>
          <w:szCs w:val="44"/>
          <w:rtl/>
        </w:rPr>
        <w:tab/>
        <w:t>المبحث</w:t>
      </w:r>
      <w:proofErr w:type="gramStart"/>
      <w:r>
        <w:rPr>
          <w:rFonts w:cs="Traditional Arabic" w:hint="cs"/>
          <w:b/>
          <w:bCs/>
          <w:sz w:val="44"/>
          <w:szCs w:val="44"/>
          <w:rtl/>
        </w:rPr>
        <w:t xml:space="preserve"> ::</w:t>
      </w:r>
      <w:proofErr w:type="gramEnd"/>
      <w:r>
        <w:rPr>
          <w:rFonts w:cs="Traditional Arabic" w:hint="cs"/>
          <w:b/>
          <w:bCs/>
          <w:sz w:val="44"/>
          <w:szCs w:val="44"/>
          <w:rtl/>
        </w:rPr>
        <w:t>اللغة العربية "</w:t>
      </w:r>
      <w:r>
        <w:rPr>
          <w:rFonts w:hint="cs"/>
          <w:b/>
          <w:bCs/>
          <w:sz w:val="40"/>
          <w:szCs w:val="40"/>
          <w:rtl/>
        </w:rPr>
        <w:t xml:space="preserve"> </w:t>
      </w:r>
      <w:r>
        <w:rPr>
          <w:rFonts w:hint="cs"/>
          <w:b/>
          <w:bCs/>
          <w:sz w:val="36"/>
          <w:szCs w:val="36"/>
          <w:rtl/>
        </w:rPr>
        <w:t>العربيّة لُغتي</w:t>
      </w:r>
      <w:r>
        <w:rPr>
          <w:rFonts w:cs="Traditional Arabic" w:hint="cs"/>
          <w:b/>
          <w:bCs/>
          <w:sz w:val="44"/>
          <w:szCs w:val="44"/>
          <w:rtl/>
        </w:rPr>
        <w:t xml:space="preserve"> "</w:t>
      </w:r>
      <w:r>
        <w:rPr>
          <w:rFonts w:cs="Traditional Arabic" w:hint="cs"/>
          <w:b/>
          <w:bCs/>
          <w:sz w:val="44"/>
          <w:szCs w:val="44"/>
          <w:rtl/>
        </w:rPr>
        <w:tab/>
      </w:r>
      <w:r>
        <w:rPr>
          <w:rFonts w:cs="Traditional Arabic" w:hint="cs"/>
          <w:b/>
          <w:bCs/>
          <w:sz w:val="44"/>
          <w:szCs w:val="44"/>
          <w:rtl/>
        </w:rPr>
        <w:tab/>
        <w:t xml:space="preserve">                             * اسم المديرية :</w:t>
      </w:r>
      <w:r>
        <w:rPr>
          <w:rFonts w:cs="Traditional Arabic" w:hint="cs"/>
          <w:b/>
          <w:bCs/>
          <w:sz w:val="44"/>
          <w:szCs w:val="44"/>
          <w:rtl/>
        </w:rPr>
        <w:tab/>
      </w:r>
      <w:r>
        <w:rPr>
          <w:rFonts w:cs="Traditional Arabic" w:hint="cs"/>
          <w:b/>
          <w:bCs/>
          <w:sz w:val="44"/>
          <w:szCs w:val="44"/>
          <w:rtl/>
        </w:rPr>
        <w:tab/>
      </w:r>
      <w:r w:rsidR="00912FA1">
        <w:rPr>
          <w:rFonts w:cs="Traditional Arabic" w:hint="cs"/>
          <w:b/>
          <w:bCs/>
          <w:sz w:val="44"/>
          <w:szCs w:val="44"/>
          <w:rtl/>
          <w:lang w:bidi="ar-JO"/>
        </w:rPr>
        <w:t>سحاب</w:t>
      </w:r>
    </w:p>
    <w:p w:rsidR="009077B2" w:rsidRDefault="00E8461E" w:rsidP="00CD4A8A">
      <w:pPr>
        <w:rPr>
          <w:rFonts w:cs="Traditional Arabic"/>
          <w:b/>
          <w:bCs/>
          <w:sz w:val="44"/>
          <w:szCs w:val="44"/>
          <w:rtl/>
        </w:rPr>
      </w:pPr>
      <w:r>
        <w:rPr>
          <w:rFonts w:cs="Traditional Arabic" w:hint="cs"/>
          <w:b/>
          <w:bCs/>
          <w:sz w:val="44"/>
          <w:szCs w:val="44"/>
          <w:rtl/>
        </w:rPr>
        <w:t xml:space="preserve">* </w:t>
      </w:r>
      <w:r>
        <w:rPr>
          <w:rFonts w:cs="Traditional Arabic" w:hint="cs"/>
          <w:b/>
          <w:bCs/>
          <w:sz w:val="44"/>
          <w:szCs w:val="44"/>
          <w:rtl/>
        </w:rPr>
        <w:tab/>
        <w:t xml:space="preserve">الصفوف </w:t>
      </w:r>
      <w:proofErr w:type="gramStart"/>
      <w:r>
        <w:rPr>
          <w:rFonts w:cs="Traditional Arabic" w:hint="cs"/>
          <w:b/>
          <w:bCs/>
          <w:sz w:val="44"/>
          <w:szCs w:val="44"/>
          <w:rtl/>
        </w:rPr>
        <w:t>والشعب :</w:t>
      </w:r>
      <w:proofErr w:type="gramEnd"/>
      <w:r>
        <w:rPr>
          <w:rFonts w:cs="Traditional Arabic" w:hint="cs"/>
          <w:b/>
          <w:bCs/>
          <w:sz w:val="44"/>
          <w:szCs w:val="44"/>
          <w:rtl/>
        </w:rPr>
        <w:t xml:space="preserve"> الصّف العاشر</w:t>
      </w:r>
      <w:r w:rsidR="00CD4A8A">
        <w:rPr>
          <w:rFonts w:cs="Traditional Arabic" w:hint="cs"/>
          <w:b/>
          <w:bCs/>
          <w:sz w:val="44"/>
          <w:szCs w:val="44"/>
          <w:rtl/>
        </w:rPr>
        <w:t>/بيتك</w:t>
      </w:r>
      <w:r>
        <w:rPr>
          <w:rFonts w:cs="Traditional Arabic" w:hint="cs"/>
          <w:b/>
          <w:bCs/>
          <w:sz w:val="44"/>
          <w:szCs w:val="44"/>
          <w:rtl/>
        </w:rPr>
        <w:t xml:space="preserve">                                             * العام الدراسي : 202</w:t>
      </w:r>
      <w:r w:rsidR="00CD4A8A">
        <w:rPr>
          <w:rFonts w:cs="Traditional Arabic" w:hint="cs"/>
          <w:b/>
          <w:bCs/>
          <w:sz w:val="44"/>
          <w:szCs w:val="44"/>
          <w:rtl/>
        </w:rPr>
        <w:t>6</w:t>
      </w:r>
      <w:r>
        <w:rPr>
          <w:rFonts w:cs="Traditional Arabic" w:hint="cs"/>
          <w:b/>
          <w:bCs/>
          <w:sz w:val="44"/>
          <w:szCs w:val="44"/>
          <w:rtl/>
        </w:rPr>
        <w:t>/202</w:t>
      </w:r>
      <w:r w:rsidR="00CD4A8A">
        <w:rPr>
          <w:rFonts w:cs="Traditional Arabic" w:hint="cs"/>
          <w:b/>
          <w:bCs/>
          <w:sz w:val="44"/>
          <w:szCs w:val="44"/>
          <w:rtl/>
        </w:rPr>
        <w:t>7</w:t>
      </w:r>
      <w:r>
        <w:rPr>
          <w:rFonts w:cs="Traditional Arabic" w:hint="cs"/>
          <w:b/>
          <w:bCs/>
          <w:sz w:val="44"/>
          <w:szCs w:val="44"/>
          <w:rtl/>
        </w:rPr>
        <w:t xml:space="preserve"> </w:t>
      </w:r>
    </w:p>
    <w:p w:rsidR="009077B2" w:rsidRDefault="009077B2">
      <w:pPr>
        <w:jc w:val="both"/>
        <w:rPr>
          <w:sz w:val="6"/>
          <w:szCs w:val="6"/>
          <w:rtl/>
        </w:rPr>
      </w:pPr>
    </w:p>
    <w:p w:rsidR="009077B2" w:rsidRDefault="009077B2">
      <w:pPr>
        <w:jc w:val="both"/>
        <w:rPr>
          <w:sz w:val="6"/>
          <w:szCs w:val="6"/>
          <w:rtl/>
        </w:rPr>
      </w:pPr>
    </w:p>
    <w:p w:rsidR="009077B2" w:rsidRDefault="009077B2">
      <w:pPr>
        <w:jc w:val="both"/>
        <w:rPr>
          <w:sz w:val="6"/>
          <w:szCs w:val="6"/>
          <w:rtl/>
        </w:rPr>
      </w:pPr>
    </w:p>
    <w:p w:rsidR="009077B2" w:rsidRDefault="009077B2">
      <w:pPr>
        <w:jc w:val="both"/>
        <w:rPr>
          <w:sz w:val="6"/>
          <w:szCs w:val="6"/>
          <w:rtl/>
        </w:rPr>
      </w:pPr>
    </w:p>
    <w:p w:rsidR="009077B2" w:rsidRDefault="009077B2">
      <w:pPr>
        <w:jc w:val="both"/>
        <w:rPr>
          <w:sz w:val="6"/>
          <w:szCs w:val="6"/>
          <w:rtl/>
        </w:rPr>
      </w:pPr>
    </w:p>
    <w:p w:rsidR="009077B2" w:rsidRDefault="009077B2">
      <w:pPr>
        <w:rPr>
          <w:sz w:val="6"/>
          <w:szCs w:val="6"/>
          <w:rtl/>
        </w:rPr>
      </w:pPr>
    </w:p>
    <w:p w:rsidR="009077B2" w:rsidRDefault="00E8461E">
      <w:pPr>
        <w:rPr>
          <w:sz w:val="2"/>
          <w:szCs w:val="2"/>
        </w:rPr>
      </w:pPr>
      <w:r>
        <w:rPr>
          <w:noProof/>
          <w:sz w:val="6"/>
          <w:szCs w:val="6"/>
        </w:rPr>
        <mc:AlternateContent>
          <mc:Choice Requires="wps">
            <w:drawing>
              <wp:anchor distT="0" distB="0" distL="0" distR="0" simplePos="0" relativeHeight="251653120" behindDoc="0" locked="0" layoutInCell="1" allowOverlap="1">
                <wp:simplePos x="0" y="0"/>
                <wp:positionH relativeFrom="column">
                  <wp:posOffset>4538980</wp:posOffset>
                </wp:positionH>
                <wp:positionV relativeFrom="paragraph">
                  <wp:posOffset>-105410</wp:posOffset>
                </wp:positionV>
                <wp:extent cx="1847850" cy="304800"/>
                <wp:effectExtent l="0" t="0" r="0" b="0"/>
                <wp:wrapNone/>
                <wp:docPr id="102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49" cy="304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9077B2" w:rsidRDefault="00E8461E">
                            <w:pPr>
                              <w:pStyle w:val="a5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خطة الدرس</w:t>
                            </w:r>
                          </w:p>
                          <w:p w:rsidR="009077B2" w:rsidRDefault="009077B2"/>
                        </w:txbxContent>
                      </wps:txbx>
                      <wps:bodyPr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 Box 2" o:spid="_x0000_s1026" style="position:absolute;left:0;text-align:left;margin-left:357.4pt;margin-top:-8.3pt;width:145.5pt;height:24pt;z-index: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" filled="f" stroked="f">
                <v:textbox>
                  <w:txbxContent>
                    <w:p w:rsidR="009077B2" w:rsidRDefault="00E8461E">
                      <w:pPr>
                        <w:pStyle w:val="a5"/>
                        <w:jc w:val="center"/>
                        <w:rPr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خطة الدرس</w:t>
                      </w:r>
                    </w:p>
                    <w:p w:rsidR="009077B2" w:rsidRDefault="009077B2"/>
                  </w:txbxContent>
                </v:textbox>
              </v:rect>
            </w:pict>
          </mc:Fallback>
        </mc:AlternateContent>
      </w:r>
    </w:p>
    <w:p w:rsidR="009077B2" w:rsidRDefault="00E8461E">
      <w:pPr>
        <w:rPr>
          <w:b/>
          <w:bCs/>
          <w:sz w:val="20"/>
          <w:szCs w:val="20"/>
          <w:lang w:bidi="ar-JO"/>
        </w:rPr>
      </w:pPr>
      <w:proofErr w:type="gramStart"/>
      <w:r>
        <w:rPr>
          <w:rFonts w:hint="cs"/>
          <w:b/>
          <w:bCs/>
          <w:sz w:val="20"/>
          <w:szCs w:val="20"/>
          <w:rtl/>
          <w:lang w:bidi="ar-JO"/>
        </w:rPr>
        <w:t>المبحث :</w:t>
      </w:r>
      <w:proofErr w:type="gramEnd"/>
      <w:r>
        <w:rPr>
          <w:rFonts w:hint="cs"/>
          <w:b/>
          <w:bCs/>
          <w:sz w:val="20"/>
          <w:szCs w:val="20"/>
          <w:rtl/>
          <w:lang w:bidi="ar-JO"/>
        </w:rPr>
        <w:t xml:space="preserve">   </w:t>
      </w:r>
      <w:r>
        <w:rPr>
          <w:b/>
          <w:bCs/>
          <w:sz w:val="20"/>
          <w:szCs w:val="20"/>
          <w:rtl/>
        </w:rPr>
        <w:t>ال</w:t>
      </w:r>
      <w:r>
        <w:rPr>
          <w:rFonts w:hint="cs"/>
          <w:b/>
          <w:bCs/>
          <w:sz w:val="20"/>
          <w:szCs w:val="20"/>
          <w:rtl/>
          <w:lang w:bidi="ar-JO"/>
        </w:rPr>
        <w:t>ع</w:t>
      </w:r>
      <w:r>
        <w:rPr>
          <w:b/>
          <w:bCs/>
          <w:sz w:val="20"/>
          <w:szCs w:val="20"/>
          <w:rtl/>
        </w:rPr>
        <w:t xml:space="preserve">ربية </w:t>
      </w:r>
      <w:r>
        <w:rPr>
          <w:rFonts w:hint="cs"/>
          <w:b/>
          <w:bCs/>
          <w:sz w:val="20"/>
          <w:szCs w:val="20"/>
          <w:rtl/>
        </w:rPr>
        <w:t xml:space="preserve">لغتي           </w:t>
      </w:r>
      <w:r>
        <w:rPr>
          <w:b/>
          <w:bCs/>
          <w:sz w:val="20"/>
          <w:szCs w:val="20"/>
          <w:lang w:bidi="ar-JO"/>
        </w:rPr>
        <w:t xml:space="preserve">     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عنوان الوحدة : </w:t>
      </w:r>
      <w:r>
        <w:rPr>
          <w:b/>
          <w:bCs/>
          <w:sz w:val="20"/>
          <w:szCs w:val="20"/>
          <w:rtl/>
          <w:lang w:bidi="ar-JO"/>
        </w:rPr>
        <w:t>﴿</w:t>
      </w:r>
      <w:r>
        <w:rPr>
          <w:rFonts w:hint="cs"/>
          <w:b/>
          <w:bCs/>
          <w:sz w:val="18"/>
          <w:szCs w:val="18"/>
          <w:rtl/>
          <w:lang w:bidi="ar-JO"/>
        </w:rPr>
        <w:t xml:space="preserve"> </w:t>
      </w:r>
      <w:r>
        <w:rPr>
          <w:rFonts w:hint="cs"/>
          <w:b/>
          <w:bCs/>
          <w:sz w:val="20"/>
          <w:szCs w:val="20"/>
          <w:rtl/>
        </w:rPr>
        <w:t xml:space="preserve">                              </w:t>
      </w:r>
      <w:r>
        <w:rPr>
          <w:b/>
          <w:bCs/>
          <w:sz w:val="20"/>
          <w:szCs w:val="20"/>
          <w:rtl/>
        </w:rPr>
        <w:t xml:space="preserve">آداب الاعتذار  </w:t>
      </w:r>
      <w:r>
        <w:rPr>
          <w:rFonts w:hint="cs"/>
          <w:b/>
          <w:bCs/>
          <w:sz w:val="20"/>
          <w:szCs w:val="20"/>
          <w:rtl/>
        </w:rPr>
        <w:t xml:space="preserve">                      </w:t>
      </w:r>
      <w:r>
        <w:rPr>
          <w:rFonts w:hint="cs"/>
          <w:b/>
          <w:bCs/>
          <w:sz w:val="18"/>
          <w:szCs w:val="18"/>
          <w:rtl/>
        </w:rPr>
        <w:t xml:space="preserve"> </w:t>
      </w:r>
      <w:r>
        <w:rPr>
          <w:b/>
          <w:bCs/>
          <w:sz w:val="20"/>
          <w:szCs w:val="20"/>
          <w:rtl/>
          <w:lang w:bidi="ar-JO"/>
        </w:rPr>
        <w:t>﴾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              موضوع الدرس :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rtl/>
          <w:lang w:eastAsia="ar-SA"/>
        </w:rPr>
        <w:t xml:space="preserve"> </w:t>
      </w:r>
      <w:r>
        <w:rPr>
          <w:rFonts w:hint="cs"/>
          <w:b/>
          <w:bCs/>
          <w:sz w:val="18"/>
          <w:szCs w:val="18"/>
          <w:rtl/>
        </w:rPr>
        <w:t>الاستماع</w:t>
      </w:r>
      <w:r>
        <w:rPr>
          <w:rFonts w:hint="cs"/>
          <w:b/>
          <w:bCs/>
          <w:sz w:val="20"/>
          <w:szCs w:val="20"/>
          <w:rtl/>
        </w:rPr>
        <w:t xml:space="preserve">  </w:t>
      </w:r>
      <w:r>
        <w:rPr>
          <w:b/>
          <w:bCs/>
          <w:sz w:val="20"/>
          <w:szCs w:val="20"/>
          <w:rtl/>
        </w:rPr>
        <w:t xml:space="preserve">       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  عدد الحصص:</w:t>
      </w:r>
      <w:r>
        <w:rPr>
          <w:b/>
          <w:bCs/>
          <w:sz w:val="20"/>
          <w:szCs w:val="20"/>
          <w:lang w:bidi="ar-JO"/>
        </w:rPr>
        <w:t xml:space="preserve">   </w:t>
      </w:r>
      <w:r>
        <w:rPr>
          <w:rFonts w:hint="cs"/>
          <w:b/>
          <w:bCs/>
          <w:sz w:val="20"/>
          <w:szCs w:val="20"/>
          <w:rtl/>
          <w:lang w:bidi="ar-JO"/>
        </w:rPr>
        <w:t>2</w:t>
      </w:r>
      <w:r>
        <w:rPr>
          <w:b/>
          <w:bCs/>
          <w:sz w:val="20"/>
          <w:szCs w:val="20"/>
          <w:lang w:bidi="ar-JO"/>
        </w:rPr>
        <w:t xml:space="preserve">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        </w:t>
      </w:r>
      <w:r>
        <w:rPr>
          <w:b/>
          <w:bCs/>
          <w:sz w:val="20"/>
          <w:szCs w:val="20"/>
          <w:lang w:bidi="ar-JO"/>
        </w:rPr>
        <w:t xml:space="preserve">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</w:t>
      </w:r>
      <w:r>
        <w:rPr>
          <w:b/>
          <w:bCs/>
          <w:sz w:val="20"/>
          <w:szCs w:val="20"/>
          <w:lang w:bidi="ar-JO"/>
        </w:rPr>
        <w:t xml:space="preserve"> </w:t>
      </w:r>
      <w:r>
        <w:rPr>
          <w:rFonts w:hint="cs"/>
          <w:b/>
          <w:bCs/>
          <w:sz w:val="20"/>
          <w:szCs w:val="20"/>
          <w:rtl/>
          <w:lang w:bidi="ar-JO"/>
        </w:rPr>
        <w:t>التعلم القبلي :</w:t>
      </w:r>
      <w:r>
        <w:rPr>
          <w:rFonts w:hint="cs"/>
          <w:b/>
          <w:bCs/>
          <w:sz w:val="18"/>
          <w:szCs w:val="18"/>
          <w:rtl/>
        </w:rPr>
        <w:t xml:space="preserve"> آداب الاستماع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     </w:t>
      </w:r>
    </w:p>
    <w:tbl>
      <w:tblPr>
        <w:tblStyle w:val="a7"/>
        <w:bidiVisual/>
        <w:tblW w:w="15627" w:type="dxa"/>
        <w:tblInd w:w="159" w:type="dxa"/>
        <w:tblLook w:val="04A0" w:firstRow="1" w:lastRow="0" w:firstColumn="1" w:lastColumn="0" w:noHBand="0" w:noVBand="1"/>
      </w:tblPr>
      <w:tblGrid>
        <w:gridCol w:w="1107"/>
        <w:gridCol w:w="7932"/>
        <w:gridCol w:w="5617"/>
        <w:gridCol w:w="971"/>
      </w:tblGrid>
      <w:tr w:rsidR="009077B2">
        <w:trPr>
          <w:trHeight w:val="339"/>
        </w:trPr>
        <w:tc>
          <w:tcPr>
            <w:tcW w:w="15627" w:type="dxa"/>
            <w:gridSpan w:val="4"/>
          </w:tcPr>
          <w:p w:rsidR="009077B2" w:rsidRDefault="00E8461E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النتاجات </w:t>
            </w:r>
            <w:proofErr w:type="gramStart"/>
            <w:r>
              <w:rPr>
                <w:rFonts w:hint="cs"/>
                <w:b/>
                <w:bCs/>
                <w:rtl/>
              </w:rPr>
              <w:t>التعليمية :</w:t>
            </w:r>
            <w:proofErr w:type="gramEnd"/>
            <w:r>
              <w:rPr>
                <w:rFonts w:hint="cs"/>
                <w:b/>
                <w:bCs/>
                <w:rtl/>
              </w:rPr>
              <w:t xml:space="preserve">       -  يتوقع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من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الطالب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في</w:t>
            </w:r>
            <w:r>
              <w:rPr>
                <w:b/>
                <w:bCs/>
                <w:rtl/>
              </w:rPr>
              <w:t xml:space="preserve">  </w:t>
            </w:r>
            <w:r>
              <w:rPr>
                <w:rFonts w:hint="cs"/>
                <w:b/>
                <w:bCs/>
                <w:rtl/>
              </w:rPr>
              <w:t>نهاية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الحصة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أن يكون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قادرا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على</w:t>
            </w:r>
            <w:r>
              <w:rPr>
                <w:b/>
                <w:bCs/>
                <w:rtl/>
              </w:rPr>
              <w:t xml:space="preserve"> :</w:t>
            </w:r>
          </w:p>
          <w:p w:rsidR="009077B2" w:rsidRDefault="00E8461E">
            <w:pPr>
              <w:pStyle w:val="aa"/>
              <w:numPr>
                <w:ilvl w:val="0"/>
                <w:numId w:val="1"/>
              </w:num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فهم النص المسموع ويحلله   </w:t>
            </w:r>
            <w:proofErr w:type="gramStart"/>
            <w:r>
              <w:rPr>
                <w:rFonts w:hint="cs"/>
                <w:b/>
                <w:bCs/>
                <w:rtl/>
              </w:rPr>
              <w:t>2- يتذوق</w:t>
            </w:r>
            <w:proofErr w:type="gramEnd"/>
            <w:r>
              <w:rPr>
                <w:rFonts w:hint="cs"/>
                <w:b/>
                <w:bCs/>
                <w:rtl/>
              </w:rPr>
              <w:t xml:space="preserve"> النص المسموع ويحدد جماليات التصوير فيه       3-  ينمو لديه اتجاهات </w:t>
            </w:r>
            <w:r w:rsidR="00912FA1">
              <w:rPr>
                <w:rFonts w:hint="cs"/>
                <w:b/>
                <w:bCs/>
                <w:rtl/>
              </w:rPr>
              <w:t>إيجابية</w:t>
            </w:r>
          </w:p>
        </w:tc>
      </w:tr>
      <w:tr w:rsidR="009077B2">
        <w:trPr>
          <w:trHeight w:val="320"/>
        </w:trPr>
        <w:tc>
          <w:tcPr>
            <w:tcW w:w="1050" w:type="dxa"/>
          </w:tcPr>
          <w:p w:rsidR="009077B2" w:rsidRDefault="00E8461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المراحل</w:t>
            </w:r>
          </w:p>
        </w:tc>
        <w:tc>
          <w:tcPr>
            <w:tcW w:w="7965" w:type="dxa"/>
          </w:tcPr>
          <w:p w:rsidR="009077B2" w:rsidRDefault="00E8461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دور المُعلم</w:t>
            </w:r>
          </w:p>
        </w:tc>
        <w:tc>
          <w:tcPr>
            <w:tcW w:w="5639" w:type="dxa"/>
          </w:tcPr>
          <w:p w:rsidR="009077B2" w:rsidRDefault="00E8461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دور المُتعلم</w:t>
            </w:r>
          </w:p>
        </w:tc>
        <w:tc>
          <w:tcPr>
            <w:tcW w:w="973" w:type="dxa"/>
          </w:tcPr>
          <w:p w:rsidR="009077B2" w:rsidRDefault="00E8461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الزمن</w:t>
            </w:r>
          </w:p>
        </w:tc>
      </w:tr>
      <w:tr w:rsidR="009077B2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:rsidR="009077B2" w:rsidRDefault="00E8461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1-التهيئة والاندماج</w:t>
            </w:r>
          </w:p>
        </w:tc>
        <w:tc>
          <w:tcPr>
            <w:tcW w:w="7965" w:type="dxa"/>
          </w:tcPr>
          <w:p w:rsidR="009077B2" w:rsidRDefault="00E8461E">
            <w:pPr>
              <w:pStyle w:val="a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. يقوم بتحية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الطلاب تحية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مناسبة</w:t>
            </w:r>
            <w:r>
              <w:rPr>
                <w:b/>
                <w:bCs/>
                <w:rtl/>
              </w:rPr>
              <w:t xml:space="preserve"> </w:t>
            </w:r>
            <w:proofErr w:type="gramStart"/>
            <w:r>
              <w:rPr>
                <w:rFonts w:hint="cs"/>
                <w:b/>
                <w:bCs/>
                <w:rtl/>
              </w:rPr>
              <w:t>والتهيئة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 xml:space="preserve"> للبيئة</w:t>
            </w:r>
            <w:proofErr w:type="gramEnd"/>
            <w:r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 xml:space="preserve">الصفية وأخذ الغياب </w:t>
            </w:r>
          </w:p>
          <w:p w:rsidR="009077B2" w:rsidRDefault="00E8461E">
            <w:pPr>
              <w:pStyle w:val="a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 يطرح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سؤالًا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تمهيديًا</w:t>
            </w:r>
            <w:r>
              <w:rPr>
                <w:b/>
                <w:bCs/>
                <w:rtl/>
              </w:rPr>
              <w:t>: "</w:t>
            </w:r>
            <w:r>
              <w:rPr>
                <w:rFonts w:hint="cs"/>
                <w:b/>
                <w:bCs/>
                <w:rtl/>
              </w:rPr>
              <w:t xml:space="preserve"> بتأمل الصورة من خلال </w:t>
            </w:r>
            <w:proofErr w:type="gramStart"/>
            <w:r>
              <w:rPr>
                <w:rFonts w:hint="cs"/>
                <w:b/>
                <w:bCs/>
                <w:rtl/>
              </w:rPr>
              <w:t>الكتاب  ثم</w:t>
            </w:r>
            <w:proofErr w:type="gramEnd"/>
            <w:r>
              <w:rPr>
                <w:rFonts w:hint="cs"/>
                <w:b/>
                <w:bCs/>
                <w:rtl/>
              </w:rPr>
              <w:t xml:space="preserve"> يسأل عن القيمة الإنسانية التي تحويها هذه الصورة ؟</w:t>
            </w:r>
            <w:r>
              <w:rPr>
                <w:b/>
                <w:bCs/>
                <w:rtl/>
              </w:rPr>
              <w:t>"</w:t>
            </w:r>
          </w:p>
        </w:tc>
        <w:tc>
          <w:tcPr>
            <w:tcW w:w="5639" w:type="dxa"/>
          </w:tcPr>
          <w:p w:rsidR="009077B2" w:rsidRDefault="00E8461E">
            <w:pPr>
              <w:pStyle w:val="aa"/>
              <w:rPr>
                <w:b/>
                <w:bCs/>
                <w:rtl/>
              </w:rPr>
            </w:pPr>
            <w:r>
              <w:rPr>
                <w:b/>
                <w:bCs/>
              </w:rPr>
              <w:t>-</w:t>
            </w:r>
            <w:r>
              <w:rPr>
                <w:rFonts w:hint="cs"/>
                <w:b/>
                <w:bCs/>
                <w:rtl/>
              </w:rPr>
              <w:t xml:space="preserve"> ينتبه لما يقوله المعلم والجلوس جلسة صحيحة والاصغاء</w:t>
            </w:r>
          </w:p>
          <w:p w:rsidR="009077B2" w:rsidRDefault="00E8461E">
            <w:pPr>
              <w:pStyle w:val="a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 يصف ما يشاهده في الصورة؟</w:t>
            </w:r>
          </w:p>
          <w:p w:rsidR="009077B2" w:rsidRDefault="00E8461E">
            <w:pPr>
              <w:pStyle w:val="a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- يحدد ويناقش "   </w:t>
            </w:r>
          </w:p>
        </w:tc>
        <w:tc>
          <w:tcPr>
            <w:tcW w:w="973" w:type="dxa"/>
          </w:tcPr>
          <w:p w:rsidR="009077B2" w:rsidRDefault="00E8461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10</w:t>
            </w:r>
          </w:p>
        </w:tc>
      </w:tr>
      <w:tr w:rsidR="009077B2">
        <w:trPr>
          <w:cantSplit/>
          <w:trHeight w:val="1137"/>
        </w:trPr>
        <w:tc>
          <w:tcPr>
            <w:tcW w:w="1050" w:type="dxa"/>
            <w:textDirection w:val="btLr"/>
            <w:vAlign w:val="center"/>
          </w:tcPr>
          <w:p w:rsidR="009077B2" w:rsidRDefault="00E8461E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2-الشرح والتفسير</w:t>
            </w:r>
          </w:p>
        </w:tc>
        <w:tc>
          <w:tcPr>
            <w:tcW w:w="7965" w:type="dxa"/>
          </w:tcPr>
          <w:p w:rsidR="009077B2" w:rsidRDefault="00E8461E">
            <w:pPr>
              <w:pStyle w:val="aa"/>
              <w:numPr>
                <w:ilvl w:val="0"/>
                <w:numId w:val="2"/>
              </w:numPr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 تدوين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الأسئلة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وقراءة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النص</w:t>
            </w:r>
            <w:r>
              <w:rPr>
                <w:b/>
                <w:bCs/>
                <w:rtl/>
              </w:rPr>
              <w:t xml:space="preserve"> </w:t>
            </w:r>
            <w:proofErr w:type="gramStart"/>
            <w:r>
              <w:rPr>
                <w:rFonts w:hint="cs"/>
                <w:b/>
                <w:bCs/>
                <w:rtl/>
              </w:rPr>
              <w:t>المسموع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،</w:t>
            </w:r>
            <w:proofErr w:type="gramEnd"/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وإعطاء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الوقت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الكافي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للإجابة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،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ومن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ثم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مناقشة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الإجابات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وتدوينها</w:t>
            </w:r>
          </w:p>
          <w:p w:rsidR="009077B2" w:rsidRDefault="00E8461E">
            <w:pPr>
              <w:pStyle w:val="aa"/>
              <w:numPr>
                <w:ilvl w:val="0"/>
                <w:numId w:val="2"/>
              </w:num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تفهيم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النص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المسموع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و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تحليله</w:t>
            </w:r>
            <w:r>
              <w:rPr>
                <w:b/>
                <w:bCs/>
                <w:rtl/>
              </w:rPr>
              <w:t xml:space="preserve"> </w:t>
            </w:r>
            <w:proofErr w:type="gramStart"/>
            <w:r>
              <w:rPr>
                <w:rFonts w:hint="cs"/>
                <w:b/>
                <w:bCs/>
                <w:rtl/>
              </w:rPr>
              <w:t>ونقده</w:t>
            </w:r>
            <w:r>
              <w:rPr>
                <w:b/>
                <w:bCs/>
                <w:rtl/>
              </w:rPr>
              <w:t xml:space="preserve">  </w:t>
            </w:r>
            <w:r>
              <w:rPr>
                <w:rFonts w:hint="cs"/>
                <w:b/>
                <w:bCs/>
                <w:rtl/>
              </w:rPr>
              <w:t>من</w:t>
            </w:r>
            <w:proofErr w:type="gramEnd"/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خلال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العمل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التعاوني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وتوزيع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أسئلة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الاستماع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بين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المجموعات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وإعطاء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الوقت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الكافي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للإجابة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ومن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ثم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الاستما</w:t>
            </w:r>
            <w:r>
              <w:rPr>
                <w:rFonts w:hint="eastAsia"/>
                <w:b/>
                <w:bCs/>
                <w:rtl/>
              </w:rPr>
              <w:t>ع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للإجابات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ومناقشتها</w:t>
            </w:r>
            <w:r>
              <w:rPr>
                <w:b/>
                <w:bCs/>
                <w:rtl/>
              </w:rPr>
              <w:t xml:space="preserve"> </w:t>
            </w:r>
          </w:p>
        </w:tc>
        <w:tc>
          <w:tcPr>
            <w:tcW w:w="5639" w:type="dxa"/>
          </w:tcPr>
          <w:p w:rsidR="009077B2" w:rsidRDefault="00E8461E">
            <w:pPr>
              <w:pStyle w:val="a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يستمع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للنص ويفهمه</w:t>
            </w:r>
          </w:p>
          <w:p w:rsidR="009077B2" w:rsidRDefault="00E8461E">
            <w:pPr>
              <w:pStyle w:val="a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يقرأ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بلغة سليمة ووضوح صوت</w:t>
            </w:r>
          </w:p>
          <w:p w:rsidR="009077B2" w:rsidRDefault="00E8461E">
            <w:pPr>
              <w:pStyle w:val="a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يجيب عن الأسئلة المطروحة ويناقشها</w:t>
            </w:r>
          </w:p>
          <w:p w:rsidR="009077B2" w:rsidRDefault="00E8461E">
            <w:pPr>
              <w:pStyle w:val="a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يطبّق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قواعد اللغة العربية</w:t>
            </w:r>
          </w:p>
        </w:tc>
        <w:tc>
          <w:tcPr>
            <w:tcW w:w="973" w:type="dxa"/>
          </w:tcPr>
          <w:p w:rsidR="009077B2" w:rsidRDefault="00E8461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15</w:t>
            </w:r>
          </w:p>
        </w:tc>
      </w:tr>
      <w:tr w:rsidR="009077B2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:rsidR="009077B2" w:rsidRDefault="00E8461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3-التوسع</w:t>
            </w:r>
          </w:p>
          <w:p w:rsidR="009077B2" w:rsidRDefault="00E8461E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 ودعم التميز</w:t>
            </w:r>
          </w:p>
        </w:tc>
        <w:tc>
          <w:tcPr>
            <w:tcW w:w="7965" w:type="dxa"/>
          </w:tcPr>
          <w:p w:rsidR="009077B2" w:rsidRDefault="00E8461E">
            <w:pPr>
              <w:pStyle w:val="a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يُوضح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معاني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الكلمات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مثل</w:t>
            </w:r>
            <w:r>
              <w:rPr>
                <w:b/>
                <w:bCs/>
                <w:rtl/>
              </w:rPr>
              <w:t>:</w:t>
            </w:r>
            <w:r>
              <w:rPr>
                <w:rFonts w:hint="cs"/>
                <w:b/>
                <w:bCs/>
                <w:rtl/>
              </w:rPr>
              <w:t xml:space="preserve">  </w:t>
            </w:r>
            <w:r>
              <w:rPr>
                <w:b/>
                <w:bCs/>
                <w:rtl/>
              </w:rPr>
              <w:t xml:space="preserve"> </w:t>
            </w:r>
          </w:p>
          <w:p w:rsidR="009077B2" w:rsidRDefault="00E8461E">
            <w:pPr>
              <w:pStyle w:val="a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التفسير</w:t>
            </w:r>
            <w:r>
              <w:rPr>
                <w:b/>
                <w:bCs/>
                <w:rtl/>
              </w:rPr>
              <w:t xml:space="preserve"> </w:t>
            </w:r>
            <w:proofErr w:type="gramStart"/>
            <w:r>
              <w:rPr>
                <w:rFonts w:hint="cs"/>
                <w:b/>
                <w:bCs/>
                <w:rtl/>
              </w:rPr>
              <w:t>الإجمالي</w:t>
            </w:r>
            <w:r>
              <w:rPr>
                <w:b/>
                <w:bCs/>
                <w:rtl/>
              </w:rPr>
              <w:t xml:space="preserve">  -</w:t>
            </w:r>
            <w:proofErr w:type="gramEnd"/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يُفسّر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 xml:space="preserve">جمال التصوير الواردة في النص   </w:t>
            </w:r>
          </w:p>
          <w:p w:rsidR="009077B2" w:rsidRDefault="00E8461E">
            <w:pPr>
              <w:pStyle w:val="a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 يبيّن الأثر الذي تركته عبارة  </w:t>
            </w:r>
          </w:p>
        </w:tc>
        <w:tc>
          <w:tcPr>
            <w:tcW w:w="5639" w:type="dxa"/>
          </w:tcPr>
          <w:p w:rsidR="009077B2" w:rsidRDefault="00E8461E">
            <w:pPr>
              <w:pStyle w:val="a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يُدوّن</w:t>
            </w:r>
            <w:r>
              <w:rPr>
                <w:b/>
                <w:bCs/>
                <w:rtl/>
              </w:rPr>
              <w:t xml:space="preserve"> </w:t>
            </w:r>
            <w:proofErr w:type="gramStart"/>
            <w:r>
              <w:rPr>
                <w:rFonts w:hint="cs"/>
                <w:b/>
                <w:bCs/>
                <w:rtl/>
              </w:rPr>
              <w:t>المعاني  :</w:t>
            </w:r>
            <w:proofErr w:type="gramEnd"/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 xml:space="preserve"> </w:t>
            </w:r>
          </w:p>
          <w:p w:rsidR="009077B2" w:rsidRDefault="009077B2">
            <w:pPr>
              <w:pStyle w:val="aa"/>
              <w:rPr>
                <w:b/>
                <w:bCs/>
                <w:rtl/>
              </w:rPr>
            </w:pPr>
          </w:p>
          <w:p w:rsidR="009077B2" w:rsidRDefault="00E8461E">
            <w:pPr>
              <w:pStyle w:val="a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 يُشارك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في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نشاط</w:t>
            </w:r>
            <w:r>
              <w:rPr>
                <w:b/>
                <w:bCs/>
                <w:rtl/>
              </w:rPr>
              <w:t>: "</w:t>
            </w:r>
            <w:r>
              <w:rPr>
                <w:rFonts w:hint="cs"/>
                <w:b/>
                <w:bCs/>
                <w:rtl/>
              </w:rPr>
              <w:t>أفكر بـ</w:t>
            </w:r>
          </w:p>
          <w:p w:rsidR="009077B2" w:rsidRDefault="009077B2">
            <w:pPr>
              <w:pStyle w:val="aa"/>
              <w:rPr>
                <w:b/>
                <w:bCs/>
                <w:rtl/>
              </w:rPr>
            </w:pPr>
          </w:p>
          <w:p w:rsidR="009077B2" w:rsidRDefault="00E8461E">
            <w:pPr>
              <w:pStyle w:val="a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 يناقش ضمن مجموعات جمالية التصوير ويفهم معنى التشبيه</w:t>
            </w:r>
          </w:p>
        </w:tc>
        <w:tc>
          <w:tcPr>
            <w:tcW w:w="973" w:type="dxa"/>
          </w:tcPr>
          <w:p w:rsidR="009077B2" w:rsidRDefault="00E8461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15</w:t>
            </w:r>
          </w:p>
        </w:tc>
      </w:tr>
      <w:tr w:rsidR="009077B2">
        <w:trPr>
          <w:cantSplit/>
          <w:trHeight w:val="984"/>
        </w:trPr>
        <w:tc>
          <w:tcPr>
            <w:tcW w:w="1050" w:type="dxa"/>
            <w:textDirection w:val="btLr"/>
            <w:vAlign w:val="center"/>
          </w:tcPr>
          <w:p w:rsidR="009077B2" w:rsidRDefault="00E8461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4-تأكيد</w:t>
            </w:r>
          </w:p>
          <w:p w:rsidR="009077B2" w:rsidRDefault="00E8461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 التعلم</w:t>
            </w:r>
          </w:p>
        </w:tc>
        <w:tc>
          <w:tcPr>
            <w:tcW w:w="7965" w:type="dxa"/>
          </w:tcPr>
          <w:p w:rsidR="009077B2" w:rsidRDefault="00E8461E">
            <w:pPr>
              <w:pStyle w:val="a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التطبيق</w:t>
            </w:r>
            <w:r>
              <w:rPr>
                <w:b/>
                <w:bCs/>
                <w:rtl/>
              </w:rPr>
              <w:t xml:space="preserve"> </w:t>
            </w:r>
            <w:proofErr w:type="gramStart"/>
            <w:r>
              <w:rPr>
                <w:rFonts w:hint="cs"/>
                <w:b/>
                <w:bCs/>
                <w:rtl/>
              </w:rPr>
              <w:t>القيمي</w:t>
            </w:r>
            <w:r>
              <w:rPr>
                <w:b/>
                <w:bCs/>
                <w:rtl/>
              </w:rPr>
              <w:t xml:space="preserve">  </w:t>
            </w:r>
            <w:r>
              <w:rPr>
                <w:rFonts w:hint="cs"/>
                <w:b/>
                <w:bCs/>
                <w:rtl/>
              </w:rPr>
              <w:t>/</w:t>
            </w:r>
            <w:proofErr w:type="gramEnd"/>
            <w:r>
              <w:rPr>
                <w:rFonts w:hint="cs"/>
                <w:b/>
                <w:bCs/>
                <w:rtl/>
              </w:rPr>
              <w:t xml:space="preserve"> -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يُناقش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كيف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نطبّق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القيم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الإنسانية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في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النص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وتمثل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القيم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والاتجاهات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 xml:space="preserve"> الإيجابية كالمحبة والترابط الأسري</w:t>
            </w:r>
          </w:p>
          <w:p w:rsidR="009077B2" w:rsidRDefault="00E8461E">
            <w:pPr>
              <w:pStyle w:val="aa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 xml:space="preserve">  </w:t>
            </w:r>
            <w:r>
              <w:rPr>
                <w:b/>
                <w:bCs/>
                <w:rtl/>
              </w:rPr>
              <w:t>-</w:t>
            </w:r>
            <w:r>
              <w:rPr>
                <w:rFonts w:hint="cs"/>
                <w:b/>
                <w:bCs/>
                <w:rtl/>
              </w:rPr>
              <w:t>يعزز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 xml:space="preserve">مفهوم </w:t>
            </w:r>
          </w:p>
          <w:p w:rsidR="009077B2" w:rsidRDefault="009077B2">
            <w:pPr>
              <w:pStyle w:val="aa"/>
              <w:rPr>
                <w:b/>
                <w:bCs/>
                <w:rtl/>
              </w:rPr>
            </w:pPr>
          </w:p>
        </w:tc>
        <w:tc>
          <w:tcPr>
            <w:tcW w:w="5639" w:type="dxa"/>
          </w:tcPr>
          <w:p w:rsidR="009077B2" w:rsidRDefault="00E8461E">
            <w:pPr>
              <w:pStyle w:val="a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يُشارك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في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نشاط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ختامي</w:t>
            </w:r>
            <w:r>
              <w:rPr>
                <w:b/>
                <w:bCs/>
                <w:rtl/>
              </w:rPr>
              <w:t xml:space="preserve">: </w:t>
            </w:r>
          </w:p>
          <w:p w:rsidR="009077B2" w:rsidRDefault="009077B2">
            <w:pPr>
              <w:pStyle w:val="aa"/>
              <w:rPr>
                <w:b/>
                <w:bCs/>
                <w:rtl/>
              </w:rPr>
            </w:pPr>
          </w:p>
          <w:p w:rsidR="009077B2" w:rsidRDefault="00E8461E">
            <w:pPr>
              <w:pStyle w:val="a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يحلّ أسئلة التذوق </w:t>
            </w:r>
          </w:p>
        </w:tc>
        <w:tc>
          <w:tcPr>
            <w:tcW w:w="973" w:type="dxa"/>
          </w:tcPr>
          <w:p w:rsidR="009077B2" w:rsidRDefault="00E8461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</w:t>
            </w:r>
          </w:p>
        </w:tc>
      </w:tr>
    </w:tbl>
    <w:p w:rsidR="009077B2" w:rsidRDefault="009077B2">
      <w:pPr>
        <w:spacing w:line="240" w:lineRule="auto"/>
        <w:rPr>
          <w:b/>
          <w:bCs/>
          <w:sz w:val="2"/>
          <w:szCs w:val="2"/>
          <w:rtl/>
          <w:lang w:bidi="ar-JO"/>
        </w:rPr>
      </w:pPr>
    </w:p>
    <w:tbl>
      <w:tblPr>
        <w:tblStyle w:val="a7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74"/>
        <w:gridCol w:w="7896"/>
      </w:tblGrid>
      <w:tr w:rsidR="009077B2">
        <w:tc>
          <w:tcPr>
            <w:tcW w:w="8140" w:type="dxa"/>
          </w:tcPr>
          <w:tbl>
            <w:tblPr>
              <w:tblStyle w:val="a7"/>
              <w:bidiVisual/>
              <w:tblW w:w="0" w:type="auto"/>
              <w:tblInd w:w="113" w:type="dxa"/>
              <w:tblLook w:val="04A0" w:firstRow="1" w:lastRow="0" w:firstColumn="1" w:lastColumn="0" w:noHBand="0" w:noVBand="1"/>
            </w:tblPr>
            <w:tblGrid>
              <w:gridCol w:w="7335"/>
            </w:tblGrid>
            <w:tr w:rsidR="009077B2">
              <w:trPr>
                <w:trHeight w:val="2034"/>
              </w:trPr>
              <w:tc>
                <w:tcPr>
                  <w:tcW w:w="8184" w:type="dxa"/>
                </w:tcPr>
                <w:p w:rsidR="009077B2" w:rsidRDefault="00E8461E">
                  <w:pPr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 xml:space="preserve">*التأمل </w:t>
                  </w:r>
                  <w:proofErr w:type="gramStart"/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الذاتي :</w:t>
                  </w:r>
                  <w:proofErr w:type="gramEnd"/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 xml:space="preserve"> حول عمليتي التعلم والتعليم</w:t>
                  </w:r>
                </w:p>
                <w:p w:rsidR="009077B2" w:rsidRDefault="00E8461E">
                  <w:pPr>
                    <w:tabs>
                      <w:tab w:val="left" w:pos="1000"/>
                    </w:tabs>
                    <w:rPr>
                      <w:b/>
                      <w:bCs/>
                      <w:sz w:val="20"/>
                      <w:szCs w:val="20"/>
                      <w:lang w:bidi="ar-JO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أشعر بالرضا </w:t>
                  </w:r>
                  <w:proofErr w:type="gramStart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>عن  :</w:t>
                  </w:r>
                  <w:proofErr w:type="gramEnd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  استيعاب الطلاب لنتاجات الدرس  وحل الاسئلة والنشاطات المرفقة  بشكل ممتاز</w:t>
                  </w: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</w:rPr>
                    <w:t>،</w:t>
                  </w:r>
                </w:p>
                <w:p w:rsidR="009077B2" w:rsidRDefault="00E8461E">
                  <w:pPr>
                    <w:tabs>
                      <w:tab w:val="left" w:pos="1000"/>
                    </w:tabs>
                    <w:rPr>
                      <w:b/>
                      <w:bCs/>
                      <w:sz w:val="20"/>
                      <w:szCs w:val="20"/>
                      <w:rtl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تحديات </w:t>
                  </w:r>
                  <w:proofErr w:type="gramStart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>واجهتني :</w:t>
                  </w:r>
                  <w:proofErr w:type="gramEnd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عدم استيعاب بعض الطلاب لبعض النتاجات و عجزهم عن حل بعض الاسئلة</w:t>
                  </w: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</w:rPr>
                    <w:t>،</w:t>
                  </w:r>
                </w:p>
                <w:p w:rsidR="009077B2" w:rsidRDefault="00E8461E">
                  <w:pPr>
                    <w:tabs>
                      <w:tab w:val="left" w:pos="1000"/>
                    </w:tabs>
                    <w:rPr>
                      <w:sz w:val="20"/>
                      <w:szCs w:val="20"/>
                      <w:rtl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اقتراحات </w:t>
                  </w:r>
                  <w:proofErr w:type="gramStart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>للتحسين :</w:t>
                  </w:r>
                  <w:proofErr w:type="gramEnd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التركيز على الطلاب الضعاف حتى يتمكنوا من القيام بالعمل المطلوب</w:t>
                  </w: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</w:rPr>
                    <w:t xml:space="preserve"> وضمن الخطة العلاجية</w:t>
                  </w:r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</w:t>
                  </w: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</w:rPr>
                    <w:t>المعدة لذلك ،</w:t>
                  </w:r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 </w:t>
                  </w:r>
                </w:p>
              </w:tc>
            </w:tr>
          </w:tbl>
          <w:p w:rsidR="009077B2" w:rsidRDefault="009077B2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7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9077B2">
              <w:trPr>
                <w:trHeight w:val="558"/>
              </w:trPr>
              <w:tc>
                <w:tcPr>
                  <w:tcW w:w="1922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الصف/الشعبة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العاشر ا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العاشر ب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9077B2">
              <w:trPr>
                <w:trHeight w:val="552"/>
              </w:trPr>
              <w:tc>
                <w:tcPr>
                  <w:tcW w:w="1922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عدد الغياب/العدد الكلي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9077B2">
              <w:trPr>
                <w:trHeight w:val="560"/>
              </w:trPr>
              <w:tc>
                <w:tcPr>
                  <w:tcW w:w="1922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9077B2">
              <w:trPr>
                <w:trHeight w:val="426"/>
              </w:trPr>
              <w:tc>
                <w:tcPr>
                  <w:tcW w:w="1922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</w:tbl>
          <w:p w:rsidR="009077B2" w:rsidRDefault="009077B2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noProof/>
                <w:sz w:val="20"/>
                <w:szCs w:val="20"/>
                <w:rtl/>
              </w:rPr>
              <mc:AlternateContent>
                <mc:Choice Requires="wps">
                  <w:drawing>
                    <wp:anchor distT="0" distB="0" distL="0" distR="0" simplePos="0" relativeHeight="251654144" behindDoc="0" locked="0" layoutInCell="1" allowOverlap="1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148590</wp:posOffset>
                      </wp:positionV>
                      <wp:extent cx="9850120" cy="258445"/>
                      <wp:effectExtent l="0" t="0" r="0" b="0"/>
                      <wp:wrapNone/>
                      <wp:docPr id="1028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850120" cy="258444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9077B2" w:rsidRDefault="009077B2">
                                  <w:pPr>
                                    <w:rPr>
                                      <w:b/>
                                      <w:bCs/>
                                      <w:lang w:bidi="ar-JO"/>
                                    </w:rPr>
                                  </w:pPr>
                                </w:p>
                              </w:txbxContent>
                            </wps:txbx>
                            <wps:bodyPr vert="horz" wrap="square" lIns="91440" tIns="45720" rIns="91440" bIns="4572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Text Box 1" o:spid="_x0000_s1027" style="position:absolute;left:0;text-align:left;margin-left:1.1pt;margin-top:11.7pt;width:775.6pt;height:20.35pt;z-index: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" filled="f" stroked="f">
                      <v:textbox>
                        <w:txbxContent>
                          <w:p w:rsidR="009077B2" w:rsidRDefault="009077B2">
                            <w:pPr>
                              <w:rPr>
                                <w:b/>
                                <w:bCs/>
                                <w:lang w:bidi="ar-JO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9077B2">
        <w:tc>
          <w:tcPr>
            <w:tcW w:w="8140" w:type="dxa"/>
          </w:tcPr>
          <w:p w:rsidR="009077B2" w:rsidRDefault="009077B2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7891" w:type="dxa"/>
          </w:tcPr>
          <w:p w:rsidR="009077B2" w:rsidRDefault="009077B2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</w:tr>
    </w:tbl>
    <w:p w:rsidR="009077B2" w:rsidRDefault="009077B2">
      <w:pPr>
        <w:rPr>
          <w:sz w:val="2"/>
          <w:szCs w:val="2"/>
        </w:rPr>
      </w:pPr>
    </w:p>
    <w:p w:rsidR="009077B2" w:rsidRDefault="00E8461E" w:rsidP="00CD4A8A">
      <w:pPr>
        <w:rPr>
          <w:b/>
          <w:bCs/>
          <w:sz w:val="20"/>
          <w:szCs w:val="20"/>
          <w:lang w:bidi="ar-JO"/>
        </w:rPr>
      </w:pPr>
      <w:proofErr w:type="gramStart"/>
      <w:r>
        <w:rPr>
          <w:rFonts w:hint="cs"/>
          <w:b/>
          <w:bCs/>
          <w:sz w:val="20"/>
          <w:szCs w:val="20"/>
          <w:rtl/>
          <w:lang w:bidi="ar-JO"/>
        </w:rPr>
        <w:lastRenderedPageBreak/>
        <w:t>المبحث :</w:t>
      </w:r>
      <w:proofErr w:type="gramEnd"/>
      <w:r>
        <w:rPr>
          <w:rFonts w:hint="cs"/>
          <w:b/>
          <w:bCs/>
          <w:sz w:val="20"/>
          <w:szCs w:val="20"/>
          <w:rtl/>
          <w:lang w:bidi="ar-JO"/>
        </w:rPr>
        <w:t xml:space="preserve">   </w:t>
      </w:r>
      <w:r>
        <w:rPr>
          <w:b/>
          <w:bCs/>
          <w:sz w:val="20"/>
          <w:szCs w:val="20"/>
          <w:rtl/>
        </w:rPr>
        <w:t>ال</w:t>
      </w:r>
      <w:r>
        <w:rPr>
          <w:rFonts w:hint="cs"/>
          <w:b/>
          <w:bCs/>
          <w:sz w:val="20"/>
          <w:szCs w:val="20"/>
          <w:rtl/>
          <w:lang w:bidi="ar-JO"/>
        </w:rPr>
        <w:t>ع</w:t>
      </w:r>
      <w:r>
        <w:rPr>
          <w:b/>
          <w:bCs/>
          <w:sz w:val="20"/>
          <w:szCs w:val="20"/>
          <w:rtl/>
        </w:rPr>
        <w:t xml:space="preserve">ربية </w:t>
      </w:r>
      <w:r>
        <w:rPr>
          <w:rFonts w:hint="cs"/>
          <w:b/>
          <w:bCs/>
          <w:sz w:val="20"/>
          <w:szCs w:val="20"/>
          <w:rtl/>
        </w:rPr>
        <w:t>لغتي</w:t>
      </w:r>
      <w:r>
        <w:rPr>
          <w:b/>
          <w:bCs/>
          <w:sz w:val="20"/>
          <w:szCs w:val="20"/>
          <w:lang w:bidi="ar-JO"/>
        </w:rPr>
        <w:t xml:space="preserve">     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عنوان الوحدة : </w:t>
      </w:r>
      <w:r>
        <w:rPr>
          <w:b/>
          <w:bCs/>
          <w:sz w:val="20"/>
          <w:szCs w:val="20"/>
          <w:rtl/>
          <w:lang w:bidi="ar-JO"/>
        </w:rPr>
        <w:t>﴿</w:t>
      </w:r>
      <w:r>
        <w:rPr>
          <w:rFonts w:hint="cs"/>
          <w:b/>
          <w:bCs/>
          <w:sz w:val="18"/>
          <w:szCs w:val="18"/>
          <w:rtl/>
          <w:lang w:bidi="ar-JO"/>
        </w:rPr>
        <w:t xml:space="preserve"> </w:t>
      </w:r>
      <w:r>
        <w:rPr>
          <w:rFonts w:hint="cs"/>
          <w:b/>
          <w:bCs/>
          <w:sz w:val="20"/>
          <w:szCs w:val="20"/>
          <w:rtl/>
        </w:rPr>
        <w:t xml:space="preserve">    </w:t>
      </w:r>
      <w:r w:rsidR="00CD4A8A">
        <w:rPr>
          <w:rFonts w:hint="cs"/>
          <w:b/>
          <w:bCs/>
          <w:sz w:val="20"/>
          <w:szCs w:val="20"/>
          <w:rtl/>
        </w:rPr>
        <w:t>أدب الاعتذار</w:t>
      </w:r>
      <w:r>
        <w:rPr>
          <w:rFonts w:hint="cs"/>
          <w:b/>
          <w:bCs/>
          <w:sz w:val="20"/>
          <w:szCs w:val="20"/>
          <w:rtl/>
        </w:rPr>
        <w:t xml:space="preserve">   </w:t>
      </w:r>
      <w:r>
        <w:rPr>
          <w:rFonts w:hint="cs"/>
          <w:b/>
          <w:bCs/>
          <w:sz w:val="18"/>
          <w:szCs w:val="18"/>
          <w:rtl/>
        </w:rPr>
        <w:t xml:space="preserve"> </w:t>
      </w:r>
      <w:r>
        <w:rPr>
          <w:b/>
          <w:bCs/>
          <w:sz w:val="20"/>
          <w:szCs w:val="20"/>
          <w:rtl/>
          <w:lang w:bidi="ar-JO"/>
        </w:rPr>
        <w:t>﴾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                          موضوع الدرس : </w:t>
      </w:r>
      <w:r>
        <w:rPr>
          <w:rFonts w:ascii="Times New Roman" w:eastAsia="Times New Roman" w:hAnsi="Times New Roman" w:cs="Times New Roman" w:hint="cs"/>
          <w:b/>
          <w:bCs/>
          <w:sz w:val="20"/>
          <w:szCs w:val="20"/>
          <w:rtl/>
          <w:lang w:eastAsia="ar-SA"/>
        </w:rPr>
        <w:t xml:space="preserve">التحدث    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         عدد الحصص:</w:t>
      </w:r>
      <w:r>
        <w:rPr>
          <w:b/>
          <w:bCs/>
          <w:sz w:val="20"/>
          <w:szCs w:val="20"/>
          <w:lang w:bidi="ar-JO"/>
        </w:rPr>
        <w:t xml:space="preserve">  </w:t>
      </w:r>
      <w:r>
        <w:rPr>
          <w:rFonts w:hint="cs"/>
          <w:b/>
          <w:bCs/>
          <w:sz w:val="20"/>
          <w:szCs w:val="20"/>
          <w:rtl/>
          <w:lang w:bidi="ar-JO"/>
        </w:rPr>
        <w:t>2</w:t>
      </w:r>
      <w:r>
        <w:rPr>
          <w:b/>
          <w:bCs/>
          <w:sz w:val="20"/>
          <w:szCs w:val="20"/>
          <w:lang w:bidi="ar-JO"/>
        </w:rPr>
        <w:t xml:space="preserve"> 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        </w:t>
      </w:r>
      <w:r>
        <w:rPr>
          <w:b/>
          <w:bCs/>
          <w:sz w:val="20"/>
          <w:szCs w:val="20"/>
          <w:lang w:bidi="ar-JO"/>
        </w:rPr>
        <w:t xml:space="preserve">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</w:t>
      </w:r>
      <w:r>
        <w:rPr>
          <w:b/>
          <w:bCs/>
          <w:sz w:val="20"/>
          <w:szCs w:val="20"/>
          <w:lang w:bidi="ar-JO"/>
        </w:rPr>
        <w:t xml:space="preserve">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التعلم القبلي : آداب التحدث       </w:t>
      </w:r>
    </w:p>
    <w:tbl>
      <w:tblPr>
        <w:tblStyle w:val="a7"/>
        <w:bidiVisual/>
        <w:tblW w:w="15627" w:type="dxa"/>
        <w:tblInd w:w="159" w:type="dxa"/>
        <w:tblLook w:val="04A0" w:firstRow="1" w:lastRow="0" w:firstColumn="1" w:lastColumn="0" w:noHBand="0" w:noVBand="1"/>
      </w:tblPr>
      <w:tblGrid>
        <w:gridCol w:w="1106"/>
        <w:gridCol w:w="7261"/>
        <w:gridCol w:w="6289"/>
        <w:gridCol w:w="971"/>
      </w:tblGrid>
      <w:tr w:rsidR="009077B2">
        <w:trPr>
          <w:trHeight w:val="339"/>
        </w:trPr>
        <w:tc>
          <w:tcPr>
            <w:tcW w:w="15627" w:type="dxa"/>
            <w:gridSpan w:val="4"/>
          </w:tcPr>
          <w:p w:rsidR="009077B2" w:rsidRDefault="00E8461E">
            <w:pPr>
              <w:spacing w:line="360" w:lineRule="auto"/>
              <w:ind w:left="360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النتاجات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التعليمية :</w:t>
            </w:r>
            <w:proofErr w:type="gramEnd"/>
            <w:r>
              <w:rPr>
                <w:sz w:val="18"/>
                <w:szCs w:val="18"/>
                <w:rtl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: </w:t>
            </w:r>
            <w:r>
              <w:rPr>
                <w:b/>
                <w:bCs/>
                <w:sz w:val="20"/>
                <w:szCs w:val="20"/>
                <w:rtl/>
              </w:rPr>
              <w:t xml:space="preserve">*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يتوقع</w:t>
            </w:r>
            <w:r>
              <w:rPr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من</w:t>
            </w:r>
            <w:r>
              <w:rPr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الطالب</w:t>
            </w:r>
            <w:r>
              <w:rPr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في</w:t>
            </w:r>
            <w:r>
              <w:rPr>
                <w:b/>
                <w:bCs/>
                <w:sz w:val="20"/>
                <w:szCs w:val="20"/>
                <w:rtl/>
              </w:rPr>
              <w:t xml:space="preserve"> 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نهاية</w:t>
            </w:r>
            <w:r>
              <w:rPr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الحصة</w:t>
            </w:r>
            <w:r>
              <w:rPr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أن يكون</w:t>
            </w:r>
            <w:r>
              <w:rPr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قادرا</w:t>
            </w:r>
            <w:r>
              <w:rPr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على</w:t>
            </w:r>
            <w:r>
              <w:rPr>
                <w:b/>
                <w:bCs/>
                <w:sz w:val="20"/>
                <w:szCs w:val="20"/>
                <w:rtl/>
              </w:rPr>
              <w:t xml:space="preserve"> :</w:t>
            </w:r>
            <w:r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 التحدث  بلغة عربية سليمة مراعيا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توظيف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لغة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الجسد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وتعبيرات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الوجه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والصوت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بشكل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إيجابي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وفق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مقتضيات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المعنى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/ -</w:t>
            </w:r>
            <w:r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آداب التحدث ومراعيا الوقت المحدد له / يعبر شفويا موقفا من واقع الحياة في زمن محدد / ينمو لديه قيم ايجابية وشخصية قوية</w:t>
            </w:r>
            <w:r>
              <w:rPr>
                <w:rFonts w:hint="cs"/>
                <w:sz w:val="18"/>
                <w:szCs w:val="18"/>
                <w:rtl/>
                <w:lang w:bidi="ar-JO"/>
              </w:rPr>
              <w:t xml:space="preserve"> /</w:t>
            </w:r>
            <w:r>
              <w:rPr>
                <w:b/>
                <w:bCs/>
                <w:sz w:val="20"/>
                <w:szCs w:val="20"/>
                <w:rtl/>
              </w:rPr>
              <w:t>الحفاظ ُعلى الهدوء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وإحسان الردّ عند اختلاف الآراء.</w:t>
            </w:r>
          </w:p>
        </w:tc>
      </w:tr>
      <w:tr w:rsidR="009077B2">
        <w:tc>
          <w:tcPr>
            <w:tcW w:w="1050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المراحل</w:t>
            </w:r>
          </w:p>
        </w:tc>
        <w:tc>
          <w:tcPr>
            <w:tcW w:w="7289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دور المُعلم </w:t>
            </w:r>
          </w:p>
        </w:tc>
        <w:tc>
          <w:tcPr>
            <w:tcW w:w="6315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دور المُتعلم </w:t>
            </w:r>
          </w:p>
        </w:tc>
        <w:tc>
          <w:tcPr>
            <w:tcW w:w="973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الزمن</w:t>
            </w:r>
          </w:p>
        </w:tc>
      </w:tr>
      <w:tr w:rsidR="009077B2">
        <w:trPr>
          <w:cantSplit/>
          <w:trHeight w:val="1381"/>
        </w:trPr>
        <w:tc>
          <w:tcPr>
            <w:tcW w:w="1050" w:type="dxa"/>
            <w:textDirection w:val="btLr"/>
            <w:vAlign w:val="center"/>
          </w:tcPr>
          <w:p w:rsidR="009077B2" w:rsidRDefault="00E8461E">
            <w:pPr>
              <w:ind w:left="113" w:right="113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1-التهيئة </w:t>
            </w:r>
          </w:p>
          <w:p w:rsidR="009077B2" w:rsidRDefault="00E8461E">
            <w:pPr>
              <w:ind w:left="113" w:right="113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والاندماج</w:t>
            </w:r>
          </w:p>
        </w:tc>
        <w:tc>
          <w:tcPr>
            <w:tcW w:w="7289" w:type="dxa"/>
          </w:tcPr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. يقوم بتحية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الطلاب تحية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مناسبة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والتهيئة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للبيئة</w:t>
            </w:r>
            <w:proofErr w:type="gramEnd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الصفية وأخذ الغياب </w:t>
            </w:r>
          </w:p>
          <w:p w:rsidR="009077B2" w:rsidRDefault="00E8461E">
            <w:pPr>
              <w:jc w:val="lowKashida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20"/>
                <w:szCs w:val="20"/>
                <w:lang w:bidi="ar-JO"/>
              </w:rPr>
              <w:t xml:space="preserve"> </w:t>
            </w:r>
            <w:r>
              <w:rPr>
                <w:b/>
                <w:bCs/>
                <w:sz w:val="20"/>
                <w:szCs w:val="20"/>
                <w:rtl/>
              </w:rPr>
              <w:t xml:space="preserve">يُطرح سؤال </w:t>
            </w:r>
            <w:proofErr w:type="gramStart"/>
            <w:r>
              <w:rPr>
                <w:b/>
                <w:bCs/>
                <w:sz w:val="20"/>
                <w:szCs w:val="20"/>
                <w:rtl/>
              </w:rPr>
              <w:t>تمهيدي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b/>
                <w:bCs/>
                <w:sz w:val="20"/>
                <w:szCs w:val="20"/>
                <w:rtl/>
              </w:rPr>
              <w:t>:</w:t>
            </w:r>
            <w:proofErr w:type="gramEnd"/>
            <w:r>
              <w:rPr>
                <w:b/>
                <w:bCs/>
                <w:sz w:val="20"/>
                <w:szCs w:val="20"/>
                <w:rtl/>
              </w:rPr>
              <w:t>"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بتأمل الصورة من خلال الكتاب  ثم وصف السلوك المُشاهد؟</w:t>
            </w:r>
            <w:r>
              <w:rPr>
                <w:b/>
                <w:bCs/>
                <w:sz w:val="20"/>
                <w:szCs w:val="20"/>
                <w:lang w:bidi="ar-JO"/>
              </w:rPr>
              <w:br/>
              <w:t xml:space="preserve">- </w:t>
            </w:r>
            <w:r>
              <w:rPr>
                <w:b/>
                <w:bCs/>
                <w:sz w:val="20"/>
                <w:szCs w:val="20"/>
                <w:rtl/>
              </w:rPr>
              <w:t xml:space="preserve">يُعرض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آداب التحدث </w:t>
            </w:r>
            <w:r>
              <w:rPr>
                <w:b/>
                <w:bCs/>
                <w:sz w:val="20"/>
                <w:szCs w:val="20"/>
                <w:rtl/>
              </w:rPr>
              <w:t>مكتوبًا على السبورة</w:t>
            </w:r>
          </w:p>
          <w:p w:rsidR="009077B2" w:rsidRDefault="009077B2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6315" w:type="dxa"/>
          </w:tcPr>
          <w:p w:rsidR="009077B2" w:rsidRDefault="00E8461E">
            <w:pPr>
              <w:rPr>
                <w:b/>
                <w:bCs/>
                <w:sz w:val="20"/>
                <w:szCs w:val="20"/>
                <w:rtl/>
              </w:rPr>
            </w:pPr>
            <w:r>
              <w:rPr>
                <w:b/>
                <w:bCs/>
                <w:sz w:val="20"/>
                <w:szCs w:val="20"/>
                <w:lang w:bidi="ar-JO"/>
              </w:rPr>
              <w:t>-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ينتبه لما يقوله المعلم و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الجلوس جلسة صحيحة والاصغاء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-</w:t>
            </w:r>
            <w:r>
              <w:rPr>
                <w:b/>
                <w:bCs/>
                <w:sz w:val="20"/>
                <w:szCs w:val="20"/>
                <w:lang w:bidi="ar-JO"/>
              </w:rPr>
              <w:t xml:space="preserve"> </w:t>
            </w:r>
            <w:r>
              <w:rPr>
                <w:b/>
                <w:bCs/>
                <w:sz w:val="20"/>
                <w:szCs w:val="20"/>
                <w:rtl/>
              </w:rPr>
              <w:t>يُشارك بأفكاره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ويطرحها أمام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</w:rPr>
              <w:t>زملائه</w:t>
            </w:r>
            <w:r>
              <w:rPr>
                <w:b/>
                <w:bCs/>
                <w:sz w:val="20"/>
                <w:szCs w:val="20"/>
                <w:lang w:bidi="ar-JO"/>
              </w:rPr>
              <w:br/>
              <w:t xml:space="preserve">- </w:t>
            </w:r>
            <w:r>
              <w:rPr>
                <w:b/>
                <w:bCs/>
                <w:sz w:val="20"/>
                <w:szCs w:val="20"/>
                <w:rtl/>
              </w:rPr>
              <w:t>يُستعد</w:t>
            </w:r>
            <w:proofErr w:type="gramEnd"/>
            <w:r>
              <w:rPr>
                <w:b/>
                <w:bCs/>
                <w:sz w:val="20"/>
                <w:szCs w:val="20"/>
                <w:rtl/>
              </w:rPr>
              <w:t xml:space="preserve"> ذهنيًا للدرس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- يجيب عن الأسئلة التحفيزية</w:t>
            </w:r>
          </w:p>
        </w:tc>
        <w:tc>
          <w:tcPr>
            <w:tcW w:w="973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10</w:t>
            </w:r>
          </w:p>
        </w:tc>
      </w:tr>
      <w:tr w:rsidR="009077B2">
        <w:trPr>
          <w:cantSplit/>
          <w:trHeight w:val="1572"/>
        </w:trPr>
        <w:tc>
          <w:tcPr>
            <w:tcW w:w="1050" w:type="dxa"/>
            <w:textDirection w:val="btLr"/>
            <w:vAlign w:val="center"/>
          </w:tcPr>
          <w:p w:rsidR="009077B2" w:rsidRDefault="00E8461E">
            <w:pPr>
              <w:ind w:left="113" w:right="113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2-الشرح</w:t>
            </w:r>
          </w:p>
          <w:p w:rsidR="009077B2" w:rsidRDefault="00E8461E">
            <w:pPr>
              <w:ind w:left="113" w:right="113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 والتفسير </w:t>
            </w:r>
          </w:p>
        </w:tc>
        <w:tc>
          <w:tcPr>
            <w:tcW w:w="7289" w:type="dxa"/>
          </w:tcPr>
          <w:p w:rsidR="009077B2" w:rsidRDefault="00E8461E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**بناء خطوات التحدث من خلال وكتابتها على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</w:rPr>
              <w:t>السبورة :</w:t>
            </w:r>
            <w:proofErr w:type="gramEnd"/>
          </w:p>
          <w:p w:rsidR="009077B2" w:rsidRDefault="00E8461E">
            <w:pPr>
              <w:pStyle w:val="aa"/>
              <w:numPr>
                <w:ilvl w:val="0"/>
                <w:numId w:val="3"/>
              </w:numPr>
              <w:spacing w:after="0" w:line="240" w:lineRule="auto"/>
              <w:jc w:val="lowKashida"/>
              <w:rPr>
                <w:b/>
                <w:bCs/>
                <w:sz w:val="20"/>
                <w:szCs w:val="20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الاستماع للآخر والتحدث معه بلغة سليمة واضحة مستعينا بالتواصل البصري</w:t>
            </w:r>
          </w:p>
          <w:p w:rsidR="009077B2" w:rsidRDefault="00E8461E">
            <w:pPr>
              <w:pStyle w:val="aa"/>
              <w:numPr>
                <w:ilvl w:val="0"/>
                <w:numId w:val="3"/>
              </w:numPr>
              <w:spacing w:after="0" w:line="240" w:lineRule="auto"/>
              <w:jc w:val="lowKashida"/>
              <w:rPr>
                <w:b/>
                <w:bCs/>
                <w:sz w:val="20"/>
                <w:szCs w:val="20"/>
                <w:rtl/>
              </w:rPr>
            </w:pP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</w:rPr>
              <w:t>ترتيب  لخطوات</w:t>
            </w:r>
            <w:proofErr w:type="gramEnd"/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بناء ( محتوى التحدث ) مع توضيحها </w:t>
            </w:r>
          </w:p>
          <w:p w:rsidR="009077B2" w:rsidRDefault="00E8461E">
            <w:pPr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  <w:t xml:space="preserve">      3-توظف لغة الجسد وتعبيرات الوجه والصوت بشكل إيجابي وفق مقتضيات </w:t>
            </w:r>
            <w:proofErr w:type="gramStart"/>
            <w:r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  <w:t>المعنى  .</w:t>
            </w:r>
            <w:proofErr w:type="gramEnd"/>
            <w:r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</w:p>
          <w:p w:rsidR="009077B2" w:rsidRDefault="00E8461E">
            <w:pPr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    </w:t>
            </w:r>
            <w:proofErr w:type="gramStart"/>
            <w:r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4- </w:t>
            </w:r>
            <w:r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proofErr w:type="gramEnd"/>
            <w:r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  <w:t xml:space="preserve">التحدث بموضوعية </w:t>
            </w:r>
            <w:proofErr w:type="spellStart"/>
            <w:r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  <w:t>متحريا</w:t>
            </w:r>
            <w:proofErr w:type="spellEnd"/>
            <w:r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  <w:t xml:space="preserve"> الصدق والمعلومات الصحيحة في حواره مع زملائه</w:t>
            </w:r>
          </w:p>
        </w:tc>
        <w:tc>
          <w:tcPr>
            <w:tcW w:w="6315" w:type="dxa"/>
          </w:tcPr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يُدوّن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المعلومات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يُشارك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في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نشاط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: 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يصف بعض المواقف التي تحدث بها مع غيره بلغة العقل والمنطق </w:t>
            </w:r>
          </w:p>
        </w:tc>
        <w:tc>
          <w:tcPr>
            <w:tcW w:w="973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18"/>
                <w:szCs w:val="18"/>
              </w:rPr>
              <w:t>15</w:t>
            </w:r>
          </w:p>
        </w:tc>
      </w:tr>
      <w:tr w:rsidR="009077B2">
        <w:trPr>
          <w:cantSplit/>
          <w:trHeight w:val="1285"/>
        </w:trPr>
        <w:tc>
          <w:tcPr>
            <w:tcW w:w="1050" w:type="dxa"/>
            <w:textDirection w:val="btLr"/>
            <w:vAlign w:val="center"/>
          </w:tcPr>
          <w:p w:rsidR="009077B2" w:rsidRDefault="00E8461E">
            <w:pPr>
              <w:ind w:left="113" w:right="113"/>
              <w:jc w:val="center"/>
              <w:rPr>
                <w:b/>
                <w:bCs/>
                <w:rtl/>
                <w:lang w:bidi="ar-JO"/>
              </w:rPr>
            </w:pPr>
            <w:proofErr w:type="gramStart"/>
            <w:r>
              <w:rPr>
                <w:rFonts w:hint="cs"/>
                <w:b/>
                <w:bCs/>
                <w:rtl/>
                <w:lang w:bidi="ar-JO"/>
              </w:rPr>
              <w:t>3- التوسع</w:t>
            </w:r>
            <w:proofErr w:type="gramEnd"/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  <w:p w:rsidR="009077B2" w:rsidRDefault="00E8461E">
            <w:pPr>
              <w:ind w:left="113" w:right="113"/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ودعم التميز</w:t>
            </w:r>
          </w:p>
        </w:tc>
        <w:tc>
          <w:tcPr>
            <w:tcW w:w="7289" w:type="dxa"/>
          </w:tcPr>
          <w:p w:rsidR="009077B2" w:rsidRDefault="00E8461E">
            <w:pPr>
              <w:jc w:val="lowKashida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0"/>
                <w:szCs w:val="20"/>
                <w:rtl/>
              </w:rPr>
              <w:t xml:space="preserve">** التعبير شفويا عن موقف ما وأولد أفكارا من </w:t>
            </w:r>
            <w:proofErr w:type="gramStart"/>
            <w:r>
              <w:rPr>
                <w:rFonts w:ascii="Times New Roman" w:eastAsia="Times New Roman" w:hAnsi="Times New Roman" w:cs="Times New Roman" w:hint="cs"/>
                <w:b/>
                <w:bCs/>
                <w:sz w:val="20"/>
                <w:szCs w:val="20"/>
                <w:rtl/>
              </w:rPr>
              <w:t>خلال :</w:t>
            </w:r>
            <w:proofErr w:type="gramEnd"/>
          </w:p>
          <w:p w:rsidR="009077B2" w:rsidRDefault="00E8461E">
            <w:pPr>
              <w:numPr>
                <w:ilvl w:val="0"/>
                <w:numId w:val="4"/>
              </w:numPr>
              <w:spacing w:after="0" w:line="240" w:lineRule="auto"/>
              <w:contextualSpacing/>
              <w:jc w:val="lowKashida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0"/>
                <w:szCs w:val="20"/>
                <w:rtl/>
              </w:rPr>
              <w:t xml:space="preserve">مناقشة الأمور الواجب مراعاتها أثناء التحدث </w:t>
            </w:r>
          </w:p>
          <w:p w:rsidR="009077B2" w:rsidRDefault="00E8461E">
            <w:pPr>
              <w:numPr>
                <w:ilvl w:val="0"/>
                <w:numId w:val="4"/>
              </w:numPr>
              <w:spacing w:after="0" w:line="240" w:lineRule="auto"/>
              <w:contextualSpacing/>
              <w:jc w:val="lowKashida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0"/>
                <w:szCs w:val="20"/>
                <w:rtl/>
              </w:rPr>
              <w:t xml:space="preserve">تكليف الطلاب بالتعبير عن موقف ما ومناقشته مع زميل آخر </w:t>
            </w:r>
            <w:proofErr w:type="gramStart"/>
            <w:r>
              <w:rPr>
                <w:rFonts w:ascii="Times New Roman" w:eastAsia="Times New Roman" w:hAnsi="Times New Roman" w:cs="Times New Roman" w:hint="cs"/>
                <w:b/>
                <w:bCs/>
                <w:sz w:val="20"/>
                <w:szCs w:val="20"/>
                <w:rtl/>
              </w:rPr>
              <w:t>بقوله :</w:t>
            </w:r>
            <w:proofErr w:type="gramEnd"/>
            <w:r>
              <w:rPr>
                <w:rFonts w:ascii="Times New Roman" w:eastAsia="Times New Roman" w:hAnsi="Times New Roman" w:cs="Times New Roman" w:hint="cs"/>
                <w:b/>
                <w:bCs/>
                <w:sz w:val="20"/>
                <w:szCs w:val="20"/>
                <w:rtl/>
              </w:rPr>
              <w:t xml:space="preserve"> "أعتقد أنّك/ أنك محق/ أو غير محق بسبب......</w:t>
            </w:r>
          </w:p>
        </w:tc>
        <w:tc>
          <w:tcPr>
            <w:tcW w:w="6315" w:type="dxa"/>
          </w:tcPr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يُلخّص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مضمون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الدرس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يُشارك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في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حوار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>: "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التحدث عن رأيك في موضوع ما أمام زملائك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>"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تكليف الطلاب بالتحدث امام زملائه بجراءة ولغة عربية سليمة عن </w:t>
            </w:r>
          </w:p>
          <w:p w:rsidR="009077B2" w:rsidRDefault="00E8461E">
            <w:pPr>
              <w:rPr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مراعيا الصياغة اللغوية السليمة والتواصل البصري</w:t>
            </w:r>
          </w:p>
        </w:tc>
        <w:tc>
          <w:tcPr>
            <w:tcW w:w="973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18"/>
                <w:szCs w:val="18"/>
              </w:rPr>
              <w:t>15</w:t>
            </w:r>
          </w:p>
        </w:tc>
      </w:tr>
      <w:tr w:rsidR="009077B2">
        <w:trPr>
          <w:cantSplit/>
          <w:trHeight w:val="1221"/>
        </w:trPr>
        <w:tc>
          <w:tcPr>
            <w:tcW w:w="1050" w:type="dxa"/>
            <w:textDirection w:val="btLr"/>
            <w:vAlign w:val="center"/>
          </w:tcPr>
          <w:p w:rsidR="009077B2" w:rsidRDefault="00E8461E">
            <w:pPr>
              <w:ind w:left="113" w:right="113"/>
              <w:jc w:val="center"/>
              <w:rPr>
                <w:b/>
                <w:bCs/>
                <w:rtl/>
                <w:lang w:bidi="ar-JO"/>
              </w:rPr>
            </w:pPr>
            <w:proofErr w:type="gramStart"/>
            <w:r>
              <w:rPr>
                <w:rFonts w:hint="cs"/>
                <w:b/>
                <w:bCs/>
                <w:rtl/>
                <w:lang w:bidi="ar-JO"/>
              </w:rPr>
              <w:t>4- تأكيد</w:t>
            </w:r>
            <w:proofErr w:type="gramEnd"/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  <w:p w:rsidR="009077B2" w:rsidRDefault="00E8461E">
            <w:pPr>
              <w:ind w:left="113" w:right="113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التعلم </w:t>
            </w:r>
          </w:p>
        </w:tc>
        <w:tc>
          <w:tcPr>
            <w:tcW w:w="7289" w:type="dxa"/>
          </w:tcPr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يعرض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مواقف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حياتية للتحدث عنها  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- تكليف الطلاب بالتحدث امام زملائه بجراءة ولغة عربية سليمة عن 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مراعيا الصياغة اللغوية السليمة والتواصل البصري</w:t>
            </w:r>
          </w:p>
        </w:tc>
        <w:tc>
          <w:tcPr>
            <w:tcW w:w="6315" w:type="dxa"/>
          </w:tcPr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يُكتب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تأملًا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شخصيًا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>: "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عن                                                                </w:t>
            </w:r>
          </w:p>
          <w:p w:rsidR="009077B2" w:rsidRDefault="009077B2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يُشارك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في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نشاط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ختامي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: </w:t>
            </w:r>
          </w:p>
        </w:tc>
        <w:tc>
          <w:tcPr>
            <w:tcW w:w="973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5</w:t>
            </w:r>
          </w:p>
        </w:tc>
      </w:tr>
    </w:tbl>
    <w:p w:rsidR="009077B2" w:rsidRDefault="009077B2">
      <w:pPr>
        <w:spacing w:line="240" w:lineRule="auto"/>
        <w:rPr>
          <w:b/>
          <w:bCs/>
          <w:sz w:val="2"/>
          <w:szCs w:val="2"/>
          <w:rtl/>
          <w:lang w:bidi="ar-JO"/>
        </w:rPr>
      </w:pPr>
    </w:p>
    <w:tbl>
      <w:tblPr>
        <w:tblStyle w:val="a7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74"/>
        <w:gridCol w:w="7896"/>
      </w:tblGrid>
      <w:tr w:rsidR="009077B2">
        <w:tc>
          <w:tcPr>
            <w:tcW w:w="8140" w:type="dxa"/>
          </w:tcPr>
          <w:tbl>
            <w:tblPr>
              <w:tblStyle w:val="a7"/>
              <w:bidiVisual/>
              <w:tblW w:w="0" w:type="auto"/>
              <w:tblInd w:w="113" w:type="dxa"/>
              <w:tblLook w:val="04A0" w:firstRow="1" w:lastRow="0" w:firstColumn="1" w:lastColumn="0" w:noHBand="0" w:noVBand="1"/>
            </w:tblPr>
            <w:tblGrid>
              <w:gridCol w:w="7335"/>
            </w:tblGrid>
            <w:tr w:rsidR="009077B2">
              <w:trPr>
                <w:trHeight w:val="1889"/>
              </w:trPr>
              <w:tc>
                <w:tcPr>
                  <w:tcW w:w="8184" w:type="dxa"/>
                </w:tcPr>
                <w:p w:rsidR="009077B2" w:rsidRDefault="00E8461E">
                  <w:pPr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 xml:space="preserve">*التأمل </w:t>
                  </w:r>
                  <w:proofErr w:type="gramStart"/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الذاتي :</w:t>
                  </w:r>
                  <w:proofErr w:type="gramEnd"/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 xml:space="preserve"> حول عمليتي التعلم والتعليم</w:t>
                  </w:r>
                </w:p>
                <w:p w:rsidR="009077B2" w:rsidRDefault="00E8461E">
                  <w:pPr>
                    <w:tabs>
                      <w:tab w:val="left" w:pos="1000"/>
                    </w:tabs>
                    <w:rPr>
                      <w:b/>
                      <w:bCs/>
                      <w:sz w:val="20"/>
                      <w:szCs w:val="20"/>
                      <w:lang w:bidi="ar-JO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أشعر بالرضا </w:t>
                  </w:r>
                  <w:proofErr w:type="gramStart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>عن  :</w:t>
                  </w:r>
                  <w:proofErr w:type="gramEnd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  استيعاب الطلاب لنتاجات الدرس  وحل الاسئلة والنشاطات المرفقة  بشكل ممتاز</w:t>
                  </w:r>
                </w:p>
                <w:p w:rsidR="009077B2" w:rsidRDefault="00E8461E">
                  <w:pPr>
                    <w:tabs>
                      <w:tab w:val="left" w:pos="1000"/>
                    </w:tabs>
                    <w:rPr>
                      <w:b/>
                      <w:bCs/>
                      <w:sz w:val="20"/>
                      <w:szCs w:val="20"/>
                      <w:rtl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تحديات </w:t>
                  </w:r>
                  <w:proofErr w:type="gramStart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>واجهتني :</w:t>
                  </w:r>
                  <w:proofErr w:type="gramEnd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عدم استيعاب بعض الطلاب لبعض النتاجات و عجزهم عن حل بعض الاسئلة </w:t>
                  </w:r>
                </w:p>
                <w:p w:rsidR="009077B2" w:rsidRDefault="00E8461E">
                  <w:pPr>
                    <w:tabs>
                      <w:tab w:val="left" w:pos="1000"/>
                    </w:tabs>
                    <w:rPr>
                      <w:sz w:val="20"/>
                      <w:szCs w:val="20"/>
                      <w:rtl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اقتراحات </w:t>
                  </w:r>
                  <w:proofErr w:type="gramStart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>للتحسين :</w:t>
                  </w:r>
                  <w:proofErr w:type="gramEnd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التركيز على الطلاب الضعاف حتى يتمكنوا من القيام بالعمل المطلوب   </w:t>
                  </w:r>
                </w:p>
              </w:tc>
            </w:tr>
          </w:tbl>
          <w:p w:rsidR="009077B2" w:rsidRDefault="009077B2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7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9077B2">
              <w:trPr>
                <w:trHeight w:val="471"/>
              </w:trPr>
              <w:tc>
                <w:tcPr>
                  <w:tcW w:w="1922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الصف/الشعبة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العاشر ا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العاشر ب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9077B2">
              <w:tc>
                <w:tcPr>
                  <w:tcW w:w="1922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عدد الغياب/العدد الكلي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9077B2">
              <w:trPr>
                <w:trHeight w:val="428"/>
              </w:trPr>
              <w:tc>
                <w:tcPr>
                  <w:tcW w:w="1922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9077B2">
              <w:trPr>
                <w:trHeight w:val="327"/>
              </w:trPr>
              <w:tc>
                <w:tcPr>
                  <w:tcW w:w="1922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</w:tbl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noProof/>
                <w:sz w:val="20"/>
                <w:szCs w:val="20"/>
                <w:rtl/>
              </w:rPr>
              <mc:AlternateContent>
                <mc:Choice Requires="wps">
                  <w:drawing>
                    <wp:anchor distT="0" distB="0" distL="0" distR="0" simplePos="0" relativeHeight="251656192" behindDoc="0" locked="0" layoutInCell="1" allowOverlap="1">
                      <wp:simplePos x="0" y="0"/>
                      <wp:positionH relativeFrom="column">
                        <wp:posOffset>595630</wp:posOffset>
                      </wp:positionH>
                      <wp:positionV relativeFrom="paragraph">
                        <wp:posOffset>1236345</wp:posOffset>
                      </wp:positionV>
                      <wp:extent cx="9652635" cy="258445"/>
                      <wp:effectExtent l="0" t="0" r="0" b="0"/>
                      <wp:wrapNone/>
                      <wp:docPr id="1030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52884" cy="258444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9077B2" w:rsidRDefault="00E8461E" w:rsidP="00912FA1">
                                  <w:pPr>
                                    <w:rPr>
                                      <w:b/>
                                      <w:bCs/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 xml:space="preserve">    الاسم والتوقيع: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>المعلم</w:t>
                                  </w: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>ة</w:t>
                                  </w:r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 xml:space="preserve"> :</w:t>
                                  </w:r>
                                  <w:proofErr w:type="gramEnd"/>
                                  <w:r w:rsidR="00912FA1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 xml:space="preserve">               </w:t>
                                  </w:r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 xml:space="preserve">                            المشرف التربوي:                              </w:t>
                                  </w:r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ab/>
                                    <w:t xml:space="preserve">  مدير المدرسة: </w:t>
                                  </w:r>
                                </w:p>
                                <w:p w:rsidR="009077B2" w:rsidRDefault="009077B2">
                                  <w:pPr>
                                    <w:rPr>
                                      <w:b/>
                                      <w:bCs/>
                                      <w:lang w:bidi="ar-JO"/>
                                    </w:rPr>
                                  </w:pPr>
                                </w:p>
                              </w:txbxContent>
                            </wps:txbx>
                            <wps:bodyPr vert="horz" wrap="square" lIns="91440" tIns="45720" rIns="91440" bIns="4572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8" style="position:absolute;left:0;text-align:left;margin-left:46.9pt;margin-top:97.35pt;width:760.05pt;height:20.35pt;z-index: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" filled="f" stroked="f">
                      <v:textbox>
                        <w:txbxContent>
                          <w:p w:rsidR="009077B2" w:rsidRDefault="00E8461E" w:rsidP="00912FA1">
                            <w:pPr>
                              <w:rPr>
                                <w:b/>
                                <w:bCs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  <w:lang w:bidi="ar-JO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 xml:space="preserve">    الاسم والتوقيع: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>المعلم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  <w:lang w:bidi="ar-JO"/>
                              </w:rPr>
                              <w:t>ة</w:t>
                            </w: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 xml:space="preserve"> :</w:t>
                            </w:r>
                            <w:proofErr w:type="gramEnd"/>
                            <w:r w:rsidR="00912FA1">
                              <w:rPr>
                                <w:rFonts w:hint="cs"/>
                                <w:b/>
                                <w:bCs/>
                                <w:rtl/>
                                <w:lang w:bidi="ar-JO"/>
                              </w:rPr>
                              <w:t xml:space="preserve">               </w:t>
                            </w: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 xml:space="preserve">                            المشرف التربوي:                              </w:t>
                            </w: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ab/>
                              <w:t xml:space="preserve">  مدير المدرسة: </w:t>
                            </w:r>
                          </w:p>
                          <w:p w:rsidR="009077B2" w:rsidRDefault="009077B2">
                            <w:pPr>
                              <w:rPr>
                                <w:b/>
                                <w:bCs/>
                                <w:lang w:bidi="ar-JO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9077B2" w:rsidRDefault="009077B2">
      <w:pPr>
        <w:rPr>
          <w:sz w:val="2"/>
          <w:szCs w:val="2"/>
          <w:rtl/>
        </w:rPr>
      </w:pPr>
    </w:p>
    <w:p w:rsidR="009077B2" w:rsidRDefault="009077B2">
      <w:pPr>
        <w:rPr>
          <w:sz w:val="2"/>
          <w:szCs w:val="2"/>
          <w:rtl/>
        </w:rPr>
      </w:pPr>
    </w:p>
    <w:p w:rsidR="009077B2" w:rsidRDefault="009077B2">
      <w:pPr>
        <w:rPr>
          <w:sz w:val="2"/>
          <w:szCs w:val="2"/>
          <w:rtl/>
        </w:rPr>
      </w:pPr>
    </w:p>
    <w:p w:rsidR="009077B2" w:rsidRDefault="009077B2">
      <w:pPr>
        <w:rPr>
          <w:sz w:val="2"/>
          <w:szCs w:val="2"/>
          <w:rtl/>
        </w:rPr>
      </w:pPr>
    </w:p>
    <w:p w:rsidR="009077B2" w:rsidRDefault="00E8461E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column">
                  <wp:posOffset>4538980</wp:posOffset>
                </wp:positionH>
                <wp:positionV relativeFrom="paragraph">
                  <wp:posOffset>-105410</wp:posOffset>
                </wp:positionV>
                <wp:extent cx="1847850" cy="304800"/>
                <wp:effectExtent l="0" t="0" r="0" b="0"/>
                <wp:wrapNone/>
                <wp:docPr id="103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49" cy="304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9077B2" w:rsidRDefault="00E8461E">
                            <w:pPr>
                              <w:pStyle w:val="a5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خطة الدرس</w:t>
                            </w:r>
                          </w:p>
                          <w:p w:rsidR="009077B2" w:rsidRDefault="009077B2"/>
                        </w:txbxContent>
                      </wps:txbx>
                      <wps:bodyPr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9" style="position:absolute;left:0;text-align:left;margin-left:357.4pt;margin-top:-8.3pt;width:145.5pt;height:24pt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" filled="f" stroked="f">
                <v:textbox>
                  <w:txbxContent>
                    <w:p w:rsidR="009077B2" w:rsidRDefault="00E8461E">
                      <w:pPr>
                        <w:pStyle w:val="a5"/>
                        <w:jc w:val="center"/>
                        <w:rPr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خطة الدرس</w:t>
                      </w:r>
                    </w:p>
                    <w:p w:rsidR="009077B2" w:rsidRDefault="009077B2"/>
                  </w:txbxContent>
                </v:textbox>
              </v:rect>
            </w:pict>
          </mc:Fallback>
        </mc:AlternateContent>
      </w:r>
    </w:p>
    <w:p w:rsidR="009077B2" w:rsidRDefault="00E8461E">
      <w:pPr>
        <w:rPr>
          <w:b/>
          <w:bCs/>
          <w:sz w:val="20"/>
          <w:szCs w:val="20"/>
          <w:lang w:bidi="ar-JO"/>
        </w:rPr>
      </w:pPr>
      <w:proofErr w:type="gramStart"/>
      <w:r>
        <w:rPr>
          <w:rFonts w:hint="cs"/>
          <w:b/>
          <w:bCs/>
          <w:sz w:val="20"/>
          <w:szCs w:val="20"/>
          <w:rtl/>
          <w:lang w:bidi="ar-JO"/>
        </w:rPr>
        <w:t>المبحث :</w:t>
      </w:r>
      <w:proofErr w:type="gramEnd"/>
      <w:r>
        <w:rPr>
          <w:rFonts w:hint="cs"/>
          <w:b/>
          <w:bCs/>
          <w:sz w:val="20"/>
          <w:szCs w:val="20"/>
          <w:rtl/>
          <w:lang w:bidi="ar-JO"/>
        </w:rPr>
        <w:t xml:space="preserve">   </w:t>
      </w:r>
      <w:r>
        <w:rPr>
          <w:b/>
          <w:bCs/>
          <w:sz w:val="20"/>
          <w:szCs w:val="20"/>
          <w:rtl/>
        </w:rPr>
        <w:t>ال</w:t>
      </w:r>
      <w:r>
        <w:rPr>
          <w:rFonts w:hint="cs"/>
          <w:b/>
          <w:bCs/>
          <w:sz w:val="20"/>
          <w:szCs w:val="20"/>
          <w:rtl/>
          <w:lang w:bidi="ar-JO"/>
        </w:rPr>
        <w:t>ع</w:t>
      </w:r>
      <w:r>
        <w:rPr>
          <w:b/>
          <w:bCs/>
          <w:sz w:val="20"/>
          <w:szCs w:val="20"/>
          <w:rtl/>
        </w:rPr>
        <w:t xml:space="preserve">ربية </w:t>
      </w:r>
      <w:r>
        <w:rPr>
          <w:rFonts w:hint="cs"/>
          <w:b/>
          <w:bCs/>
          <w:sz w:val="20"/>
          <w:szCs w:val="20"/>
          <w:rtl/>
        </w:rPr>
        <w:t>لغتي</w:t>
      </w:r>
      <w:r>
        <w:rPr>
          <w:b/>
          <w:bCs/>
          <w:sz w:val="20"/>
          <w:szCs w:val="20"/>
          <w:lang w:bidi="ar-JO"/>
        </w:rPr>
        <w:t xml:space="preserve">     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عنوان الوحدة : </w:t>
      </w:r>
      <w:r>
        <w:rPr>
          <w:b/>
          <w:bCs/>
          <w:sz w:val="20"/>
          <w:szCs w:val="20"/>
          <w:rtl/>
          <w:lang w:bidi="ar-JO"/>
        </w:rPr>
        <w:t>﴿</w:t>
      </w:r>
      <w:r>
        <w:rPr>
          <w:rFonts w:hint="cs"/>
          <w:b/>
          <w:bCs/>
          <w:sz w:val="18"/>
          <w:szCs w:val="18"/>
          <w:rtl/>
          <w:lang w:bidi="ar-JO"/>
        </w:rPr>
        <w:t xml:space="preserve"> </w:t>
      </w:r>
      <w:r>
        <w:rPr>
          <w:rFonts w:hint="cs"/>
          <w:b/>
          <w:bCs/>
          <w:sz w:val="20"/>
          <w:szCs w:val="20"/>
          <w:rtl/>
        </w:rPr>
        <w:t xml:space="preserve">            آداب الاعتذار </w:t>
      </w:r>
      <w:r>
        <w:rPr>
          <w:rFonts w:hint="cs"/>
          <w:b/>
          <w:bCs/>
          <w:sz w:val="18"/>
          <w:szCs w:val="18"/>
          <w:rtl/>
        </w:rPr>
        <w:t xml:space="preserve"> </w:t>
      </w:r>
      <w:r>
        <w:rPr>
          <w:rFonts w:hint="cs"/>
          <w:b/>
          <w:bCs/>
          <w:sz w:val="20"/>
          <w:szCs w:val="20"/>
          <w:rtl/>
        </w:rPr>
        <w:t xml:space="preserve">       </w:t>
      </w:r>
      <w:r>
        <w:rPr>
          <w:rFonts w:hint="cs"/>
          <w:b/>
          <w:bCs/>
          <w:sz w:val="18"/>
          <w:szCs w:val="18"/>
          <w:rtl/>
        </w:rPr>
        <w:t xml:space="preserve"> </w:t>
      </w:r>
      <w:r>
        <w:rPr>
          <w:b/>
          <w:bCs/>
          <w:sz w:val="20"/>
          <w:szCs w:val="20"/>
          <w:rtl/>
          <w:lang w:bidi="ar-JO"/>
        </w:rPr>
        <w:t>﴾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                   </w:t>
      </w:r>
      <w:r>
        <w:rPr>
          <w:rFonts w:hint="cs"/>
          <w:b/>
          <w:bCs/>
          <w:sz w:val="20"/>
          <w:szCs w:val="20"/>
          <w:rtl/>
          <w:lang w:bidi="ar-JO"/>
        </w:rPr>
        <w:tab/>
        <w:t xml:space="preserve">موضوع الدرس : </w:t>
      </w:r>
      <w:r>
        <w:rPr>
          <w:rFonts w:hint="cs"/>
          <w:b/>
          <w:bCs/>
          <w:sz w:val="20"/>
          <w:szCs w:val="20"/>
          <w:rtl/>
        </w:rPr>
        <w:t>القراءة</w:t>
      </w:r>
      <w:r>
        <w:rPr>
          <w:b/>
          <w:bCs/>
          <w:sz w:val="20"/>
          <w:szCs w:val="20"/>
          <w:rtl/>
        </w:rPr>
        <w:t xml:space="preserve">     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  عدد الحصص:</w:t>
      </w:r>
      <w:r>
        <w:rPr>
          <w:b/>
          <w:bCs/>
          <w:sz w:val="20"/>
          <w:szCs w:val="20"/>
          <w:lang w:bidi="ar-JO"/>
        </w:rPr>
        <w:t xml:space="preserve">   </w:t>
      </w:r>
      <w:r>
        <w:rPr>
          <w:rFonts w:hint="cs"/>
          <w:b/>
          <w:bCs/>
          <w:sz w:val="20"/>
          <w:szCs w:val="20"/>
          <w:rtl/>
          <w:lang w:bidi="ar-JO"/>
        </w:rPr>
        <w:t>6</w:t>
      </w:r>
      <w:r>
        <w:rPr>
          <w:b/>
          <w:bCs/>
          <w:sz w:val="20"/>
          <w:szCs w:val="20"/>
          <w:lang w:bidi="ar-JO"/>
        </w:rPr>
        <w:t xml:space="preserve">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        </w:t>
      </w:r>
      <w:r>
        <w:rPr>
          <w:b/>
          <w:bCs/>
          <w:sz w:val="20"/>
          <w:szCs w:val="20"/>
          <w:lang w:bidi="ar-JO"/>
        </w:rPr>
        <w:t xml:space="preserve">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</w:t>
      </w:r>
      <w:r>
        <w:rPr>
          <w:b/>
          <w:bCs/>
          <w:sz w:val="20"/>
          <w:szCs w:val="20"/>
          <w:lang w:bidi="ar-JO"/>
        </w:rPr>
        <w:t xml:space="preserve">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التعلم القبلي : أساليب القراءة السليمة       </w:t>
      </w:r>
    </w:p>
    <w:tbl>
      <w:tblPr>
        <w:tblStyle w:val="a7"/>
        <w:bidiVisual/>
        <w:tblW w:w="15627" w:type="dxa"/>
        <w:tblInd w:w="159" w:type="dxa"/>
        <w:tblLook w:val="04A0" w:firstRow="1" w:lastRow="0" w:firstColumn="1" w:lastColumn="0" w:noHBand="0" w:noVBand="1"/>
      </w:tblPr>
      <w:tblGrid>
        <w:gridCol w:w="1069"/>
        <w:gridCol w:w="7521"/>
        <w:gridCol w:w="6065"/>
        <w:gridCol w:w="972"/>
      </w:tblGrid>
      <w:tr w:rsidR="009077B2">
        <w:trPr>
          <w:trHeight w:val="339"/>
        </w:trPr>
        <w:tc>
          <w:tcPr>
            <w:tcW w:w="15627" w:type="dxa"/>
            <w:gridSpan w:val="4"/>
          </w:tcPr>
          <w:p w:rsidR="009077B2" w:rsidRDefault="00E8461E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النتاجات </w:t>
            </w:r>
            <w:proofErr w:type="gramStart"/>
            <w:r>
              <w:rPr>
                <w:rFonts w:hint="cs"/>
                <w:b/>
                <w:bCs/>
                <w:rtl/>
                <w:lang w:bidi="ar-JO"/>
              </w:rPr>
              <w:t>التعليمية :</w:t>
            </w:r>
            <w:proofErr w:type="gramEnd"/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>
              <w:rPr>
                <w:b/>
                <w:bCs/>
                <w:lang w:bidi="ar-JO"/>
              </w:rPr>
              <w:t>-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قراءة النص قراءة  صحيحة معبرة/ التعرف غلى دلالات الألفاظ والتراكيب الجديدة الواردة في النص/ استخلاص الأفكار الرئيسة الواردة في النص /تذوق الصور الجمالية في النص/ توضيح القضايا اللغوية والنحوية الواردة في النص/ يجيب عن الأسئلة إجابة صحيحة /تذكر الدروس  والعبر المستفادة من النص/ ينمو لديه بعض القيم </w:t>
            </w:r>
            <w:r w:rsidR="00912FA1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الإيجابية</w:t>
            </w:r>
          </w:p>
        </w:tc>
      </w:tr>
      <w:tr w:rsidR="009077B2">
        <w:tc>
          <w:tcPr>
            <w:tcW w:w="1069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المراحل</w:t>
            </w:r>
          </w:p>
        </w:tc>
        <w:tc>
          <w:tcPr>
            <w:tcW w:w="7521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دور المُعلم </w:t>
            </w:r>
          </w:p>
        </w:tc>
        <w:tc>
          <w:tcPr>
            <w:tcW w:w="6065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دور المُتعلم </w:t>
            </w:r>
          </w:p>
        </w:tc>
        <w:tc>
          <w:tcPr>
            <w:tcW w:w="972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الزمن</w:t>
            </w:r>
          </w:p>
        </w:tc>
      </w:tr>
      <w:tr w:rsidR="009077B2">
        <w:trPr>
          <w:cantSplit/>
          <w:trHeight w:val="1134"/>
        </w:trPr>
        <w:tc>
          <w:tcPr>
            <w:tcW w:w="1069" w:type="dxa"/>
            <w:textDirection w:val="btLr"/>
            <w:vAlign w:val="center"/>
          </w:tcPr>
          <w:p w:rsidR="009077B2" w:rsidRDefault="00E8461E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1-التهيئة </w:t>
            </w:r>
          </w:p>
          <w:p w:rsidR="009077B2" w:rsidRDefault="00E8461E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والاندماج</w:t>
            </w:r>
          </w:p>
        </w:tc>
        <w:tc>
          <w:tcPr>
            <w:tcW w:w="7521" w:type="dxa"/>
          </w:tcPr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. يقوم بتحية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الطلاب تحية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مناسبة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والتهيئة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للبيئة</w:t>
            </w:r>
            <w:proofErr w:type="gramEnd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الصفية وأخذ الغياب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يطرح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سؤالًا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تمهيديًا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>: "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ماذا تعرف                                                         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 ؟</w:t>
            </w:r>
            <w:proofErr w:type="gramEnd"/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يعرض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مخططًا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ذهنيًا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أوليًا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للمفهوم   </w:t>
            </w:r>
          </w:p>
        </w:tc>
        <w:tc>
          <w:tcPr>
            <w:tcW w:w="6065" w:type="dxa"/>
          </w:tcPr>
          <w:p w:rsidR="009077B2" w:rsidRDefault="00E8461E">
            <w:pPr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- ينتبه لما يقوله المعلم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الجلوس</w:t>
            </w:r>
            <w:proofErr w:type="gramEnd"/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جلسة صحيحة والاصغاء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- يجيب عن الأسئلة التحفيزية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يُشارك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بمعلوماته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السابقة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يُناقش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المفهوم المطروح </w:t>
            </w:r>
          </w:p>
        </w:tc>
        <w:tc>
          <w:tcPr>
            <w:tcW w:w="972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10</w:t>
            </w:r>
          </w:p>
        </w:tc>
      </w:tr>
      <w:tr w:rsidR="009077B2">
        <w:trPr>
          <w:cantSplit/>
          <w:trHeight w:val="1864"/>
        </w:trPr>
        <w:tc>
          <w:tcPr>
            <w:tcW w:w="1069" w:type="dxa"/>
            <w:textDirection w:val="btLr"/>
            <w:vAlign w:val="center"/>
          </w:tcPr>
          <w:p w:rsidR="009077B2" w:rsidRDefault="00E8461E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2-الشرح </w:t>
            </w:r>
          </w:p>
          <w:p w:rsidR="009077B2" w:rsidRDefault="00E8461E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والتفسير</w:t>
            </w:r>
          </w:p>
        </w:tc>
        <w:tc>
          <w:tcPr>
            <w:tcW w:w="7521" w:type="dxa"/>
          </w:tcPr>
          <w:p w:rsidR="009077B2" w:rsidRDefault="00E8461E">
            <w:pPr>
              <w:jc w:val="lowKashida"/>
              <w:rPr>
                <w:b/>
                <w:bCs/>
                <w:sz w:val="18"/>
                <w:szCs w:val="18"/>
                <w:rtl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يقوم بشرح النص ويحلله من </w:t>
            </w:r>
            <w:proofErr w:type="gramStart"/>
            <w:r>
              <w:rPr>
                <w:rFonts w:hint="cs"/>
                <w:b/>
                <w:bCs/>
                <w:sz w:val="18"/>
                <w:szCs w:val="18"/>
                <w:rtl/>
              </w:rPr>
              <w:t>خلال  :</w:t>
            </w:r>
            <w:proofErr w:type="gramEnd"/>
          </w:p>
          <w:p w:rsidR="009077B2" w:rsidRDefault="00E8461E">
            <w:pPr>
              <w:pStyle w:val="aa"/>
              <w:numPr>
                <w:ilvl w:val="0"/>
                <w:numId w:val="5"/>
              </w:numPr>
              <w:spacing w:after="0" w:line="240" w:lineRule="auto"/>
              <w:jc w:val="lowKashida"/>
              <w:rPr>
                <w:b/>
                <w:bCs/>
                <w:sz w:val="20"/>
                <w:szCs w:val="20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يقرأ النص جهريا بعد تكليف الطلاب بالقراءة الصامتة ويشرح الدرس شرحا وافيا مع كتابة مفاهيم الدرس على السبورة </w:t>
            </w:r>
          </w:p>
          <w:p w:rsidR="009077B2" w:rsidRDefault="00E8461E">
            <w:pPr>
              <w:pStyle w:val="aa"/>
              <w:numPr>
                <w:ilvl w:val="0"/>
                <w:numId w:val="5"/>
              </w:numPr>
              <w:spacing w:after="0" w:line="240" w:lineRule="auto"/>
              <w:jc w:val="lowKashida"/>
              <w:rPr>
                <w:b/>
                <w:bCs/>
                <w:sz w:val="20"/>
                <w:szCs w:val="20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يوجه الطلاب لمناقشة النص القرآني بشكل ثنائي وتحديد الفكرة الرئيسة ومضمون </w:t>
            </w:r>
          </w:p>
          <w:p w:rsidR="009077B2" w:rsidRDefault="00E8461E">
            <w:pPr>
              <w:pStyle w:val="aa"/>
              <w:spacing w:after="0" w:line="240" w:lineRule="auto"/>
              <w:jc w:val="lowKashida"/>
              <w:rPr>
                <w:b/>
                <w:bCs/>
                <w:sz w:val="20"/>
                <w:szCs w:val="20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والمفردات والصور الفنية إن وجدت </w:t>
            </w:r>
          </w:p>
          <w:p w:rsidR="009077B2" w:rsidRDefault="00E8461E">
            <w:pPr>
              <w:pStyle w:val="aa"/>
              <w:numPr>
                <w:ilvl w:val="0"/>
                <w:numId w:val="5"/>
              </w:numPr>
              <w:spacing w:after="0" w:line="240" w:lineRule="auto"/>
              <w:jc w:val="lowKashida"/>
              <w:rPr>
                <w:b/>
                <w:bCs/>
                <w:sz w:val="18"/>
                <w:szCs w:val="18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يوجه الطلاب لمناقشة المسؤولية الفرديّة والمجتمعية بشكل منفرد وتحديد الفكرة الرئيسة الدالة على ذلك من خلال النص </w:t>
            </w:r>
          </w:p>
        </w:tc>
        <w:tc>
          <w:tcPr>
            <w:tcW w:w="6065" w:type="dxa"/>
          </w:tcPr>
          <w:p w:rsidR="009077B2" w:rsidRDefault="00E8461E">
            <w:pPr>
              <w:jc w:val="lowKashida"/>
              <w:rPr>
                <w:b/>
                <w:bCs/>
                <w:sz w:val="16"/>
                <w:szCs w:val="16"/>
                <w:rtl/>
              </w:rPr>
            </w:pPr>
            <w:r>
              <w:rPr>
                <w:b/>
                <w:bCs/>
                <w:sz w:val="20"/>
                <w:szCs w:val="20"/>
                <w:lang w:bidi="ar-JO"/>
              </w:rPr>
              <w:t>-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bidi="ar-JO"/>
              </w:rPr>
              <w:t xml:space="preserve"> </w:t>
            </w:r>
            <w:r>
              <w:rPr>
                <w:b/>
                <w:bCs/>
                <w:sz w:val="20"/>
                <w:szCs w:val="20"/>
                <w:rtl/>
              </w:rPr>
              <w:t>يُشارك في نشاط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القراءة للدلالة على المفاهيم المدونة علي السبورة والاستعداد</w:t>
            </w:r>
            <w:r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للقراءة  من خلال :</w:t>
            </w:r>
          </w:p>
          <w:p w:rsidR="009077B2" w:rsidRDefault="00E8461E">
            <w:pPr>
              <w:ind w:left="360"/>
              <w:jc w:val="lowKashida"/>
              <w:rPr>
                <w:b/>
                <w:bCs/>
                <w:sz w:val="20"/>
                <w:szCs w:val="20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-القراءة الصامتة مع بيان أنها تعد عتبة الفهم والدراسة وأنها متصلة بالفكر والذهن دون إصدار صوت وبالعين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</w:rPr>
              <w:t>فقط ،ثم</w:t>
            </w:r>
            <w:proofErr w:type="gramEnd"/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قراءة القدوة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و القراءة الجهرية </w:t>
            </w:r>
          </w:p>
          <w:p w:rsidR="009077B2" w:rsidRDefault="00E8461E">
            <w:pPr>
              <w:pStyle w:val="aa"/>
              <w:numPr>
                <w:ilvl w:val="0"/>
                <w:numId w:val="6"/>
              </w:numPr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يناقش النص وتحديد الفكرة الرئيسة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</w:rPr>
              <w:t>ومضمون  النص</w:t>
            </w:r>
            <w:proofErr w:type="gramEnd"/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والمفردات والصور الفنية</w:t>
            </w:r>
          </w:p>
        </w:tc>
        <w:tc>
          <w:tcPr>
            <w:tcW w:w="972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9077B2">
        <w:trPr>
          <w:cantSplit/>
          <w:trHeight w:val="1835"/>
        </w:trPr>
        <w:tc>
          <w:tcPr>
            <w:tcW w:w="1069" w:type="dxa"/>
            <w:textDirection w:val="btLr"/>
            <w:vAlign w:val="center"/>
          </w:tcPr>
          <w:p w:rsidR="009077B2" w:rsidRDefault="00E8461E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3-التوسع </w:t>
            </w:r>
          </w:p>
          <w:p w:rsidR="009077B2" w:rsidRDefault="00E8461E">
            <w:pPr>
              <w:ind w:left="113" w:right="113"/>
              <w:jc w:val="center"/>
              <w:rPr>
                <w:b/>
                <w:bCs/>
                <w:sz w:val="20"/>
                <w:szCs w:val="20"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ودعم التميز</w:t>
            </w:r>
          </w:p>
        </w:tc>
        <w:tc>
          <w:tcPr>
            <w:tcW w:w="7521" w:type="dxa"/>
          </w:tcPr>
          <w:p w:rsidR="009077B2" w:rsidRDefault="00E8461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**</w:t>
            </w:r>
            <w:r>
              <w:rPr>
                <w:b/>
                <w:bCs/>
                <w:sz w:val="20"/>
                <w:szCs w:val="20"/>
              </w:rPr>
              <w:t xml:space="preserve"> - </w:t>
            </w:r>
            <w:r>
              <w:rPr>
                <w:b/>
                <w:bCs/>
                <w:sz w:val="20"/>
                <w:szCs w:val="20"/>
                <w:rtl/>
              </w:rPr>
              <w:t>يُعرّف كل مصطلح بدقة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على السبورة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  <w:p w:rsidR="009077B2" w:rsidRDefault="00E8461E">
            <w:pPr>
              <w:pStyle w:val="aa"/>
              <w:numPr>
                <w:ilvl w:val="0"/>
                <w:numId w:val="5"/>
              </w:numPr>
              <w:tabs>
                <w:tab w:val="clear" w:pos="720"/>
              </w:tabs>
              <w:spacing w:after="0" w:line="240" w:lineRule="auto"/>
              <w:ind w:hanging="653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تفسير معاني المفردات والتراكيب الجديدة </w:t>
            </w:r>
          </w:p>
          <w:p w:rsidR="009077B2" w:rsidRDefault="00E8461E">
            <w:pPr>
              <w:pStyle w:val="aa"/>
              <w:numPr>
                <w:ilvl w:val="0"/>
                <w:numId w:val="5"/>
              </w:numPr>
              <w:tabs>
                <w:tab w:val="clear" w:pos="720"/>
              </w:tabs>
              <w:spacing w:after="0" w:line="240" w:lineRule="auto"/>
              <w:ind w:hanging="653"/>
              <w:rPr>
                <w:b/>
                <w:bCs/>
                <w:sz w:val="20"/>
                <w:szCs w:val="20"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استخراج المفردات والصور الفنية إن وجدت واستخراج الأساليب الاستفهامية ومعانيها والمحسنات البديعية من طباق وجناس ومقابلة والصوت والحركة</w:t>
            </w:r>
          </w:p>
          <w:p w:rsidR="009077B2" w:rsidRDefault="00E8461E">
            <w:pPr>
              <w:pStyle w:val="aa"/>
              <w:numPr>
                <w:ilvl w:val="0"/>
                <w:numId w:val="5"/>
              </w:numPr>
              <w:tabs>
                <w:tab w:val="clear" w:pos="720"/>
              </w:tabs>
              <w:spacing w:after="0" w:line="240" w:lineRule="auto"/>
              <w:ind w:hanging="653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يفرق بين مفهومي </w:t>
            </w:r>
          </w:p>
        </w:tc>
        <w:tc>
          <w:tcPr>
            <w:tcW w:w="6065" w:type="dxa"/>
          </w:tcPr>
          <w:p w:rsidR="009077B2" w:rsidRDefault="00E8461E">
            <w:pPr>
              <w:spacing w:after="0" w:line="240" w:lineRule="auto"/>
              <w:ind w:left="67"/>
              <w:rPr>
                <w:b/>
                <w:bCs/>
                <w:sz w:val="20"/>
                <w:szCs w:val="20"/>
                <w:rtl/>
              </w:rPr>
            </w:pPr>
            <w:r>
              <w:rPr>
                <w:b/>
                <w:bCs/>
                <w:sz w:val="20"/>
                <w:szCs w:val="20"/>
                <w:lang w:bidi="ar-JO"/>
              </w:rPr>
              <w:t xml:space="preserve">  - </w:t>
            </w:r>
            <w:r>
              <w:rPr>
                <w:b/>
                <w:bCs/>
                <w:sz w:val="20"/>
                <w:szCs w:val="20"/>
                <w:rtl/>
              </w:rPr>
              <w:t>يُدوّن التعريفات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ومعاني الكلمات </w:t>
            </w:r>
          </w:p>
          <w:p w:rsidR="009077B2" w:rsidRDefault="009077B2">
            <w:pPr>
              <w:spacing w:after="0" w:line="240" w:lineRule="auto"/>
              <w:ind w:left="67"/>
              <w:rPr>
                <w:b/>
                <w:bCs/>
                <w:sz w:val="20"/>
                <w:szCs w:val="20"/>
                <w:lang w:bidi="ar-JO"/>
              </w:rPr>
            </w:pP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  -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يستخرج الأساليب الاستفهامية ومعانيها والمحسنات البديعية من طباق وجناس ومقابلة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  - يُفرّق بين المفاهيم في سياقاتها المختلفة</w:t>
            </w:r>
          </w:p>
        </w:tc>
        <w:tc>
          <w:tcPr>
            <w:tcW w:w="972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9077B2">
        <w:trPr>
          <w:cantSplit/>
          <w:trHeight w:val="1139"/>
        </w:trPr>
        <w:tc>
          <w:tcPr>
            <w:tcW w:w="1069" w:type="dxa"/>
            <w:textDirection w:val="btLr"/>
            <w:vAlign w:val="center"/>
          </w:tcPr>
          <w:p w:rsidR="009077B2" w:rsidRDefault="00E8461E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4-تأكيد التعلم </w:t>
            </w:r>
          </w:p>
        </w:tc>
        <w:tc>
          <w:tcPr>
            <w:tcW w:w="7521" w:type="dxa"/>
          </w:tcPr>
          <w:p w:rsidR="009077B2" w:rsidRDefault="00E8461E">
            <w:pPr>
              <w:ind w:left="360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-الانتقال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</w:rPr>
              <w:t>إلي</w:t>
            </w:r>
            <w:proofErr w:type="gramEnd"/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أسئلة التذوق وتكليف الطلبة بحلها عن طريق التعلم التعاوني في المجموعات وتصحيح الإجابات الخاطئة وتعزيز الإجابات الصحيحة وتدوينها على السبورة </w:t>
            </w:r>
          </w:p>
          <w:p w:rsidR="009077B2" w:rsidRDefault="00E8461E">
            <w:pPr>
              <w:ind w:left="360"/>
              <w:rPr>
                <w:b/>
                <w:bCs/>
                <w:sz w:val="18"/>
                <w:szCs w:val="18"/>
                <w:rtl/>
                <w:lang w:eastAsia="ar-SA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اعطاء نشاط بيتي والبحث في الأوعية المعرفية</w:t>
            </w:r>
          </w:p>
        </w:tc>
        <w:tc>
          <w:tcPr>
            <w:tcW w:w="6065" w:type="dxa"/>
          </w:tcPr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يكتب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تأملًا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شخصيًا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: 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يُشارك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في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نشاط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ختامي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: 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- يحل النشاط المطلوب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972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5</w:t>
            </w:r>
          </w:p>
        </w:tc>
      </w:tr>
    </w:tbl>
    <w:p w:rsidR="009077B2" w:rsidRDefault="009077B2">
      <w:pPr>
        <w:spacing w:line="240" w:lineRule="auto"/>
        <w:rPr>
          <w:b/>
          <w:bCs/>
          <w:sz w:val="2"/>
          <w:szCs w:val="2"/>
          <w:rtl/>
          <w:lang w:bidi="ar-JO"/>
        </w:rPr>
      </w:pPr>
    </w:p>
    <w:tbl>
      <w:tblPr>
        <w:tblStyle w:val="a7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74"/>
        <w:gridCol w:w="7896"/>
      </w:tblGrid>
      <w:tr w:rsidR="009077B2">
        <w:tc>
          <w:tcPr>
            <w:tcW w:w="8140" w:type="dxa"/>
          </w:tcPr>
          <w:tbl>
            <w:tblPr>
              <w:tblStyle w:val="a7"/>
              <w:bidiVisual/>
              <w:tblW w:w="0" w:type="auto"/>
              <w:tblInd w:w="113" w:type="dxa"/>
              <w:tblLook w:val="04A0" w:firstRow="1" w:lastRow="0" w:firstColumn="1" w:lastColumn="0" w:noHBand="0" w:noVBand="1"/>
            </w:tblPr>
            <w:tblGrid>
              <w:gridCol w:w="7335"/>
            </w:tblGrid>
            <w:tr w:rsidR="009077B2">
              <w:trPr>
                <w:trHeight w:val="1889"/>
              </w:trPr>
              <w:tc>
                <w:tcPr>
                  <w:tcW w:w="8184" w:type="dxa"/>
                </w:tcPr>
                <w:p w:rsidR="009077B2" w:rsidRDefault="00E8461E">
                  <w:pPr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 xml:space="preserve">*التأمل </w:t>
                  </w:r>
                  <w:proofErr w:type="gramStart"/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الذاتي :</w:t>
                  </w:r>
                  <w:proofErr w:type="gramEnd"/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 xml:space="preserve"> حول عمليتي التعلم والتعليم</w:t>
                  </w:r>
                </w:p>
                <w:p w:rsidR="009077B2" w:rsidRDefault="00E8461E">
                  <w:pPr>
                    <w:tabs>
                      <w:tab w:val="left" w:pos="1000"/>
                    </w:tabs>
                    <w:rPr>
                      <w:b/>
                      <w:bCs/>
                      <w:sz w:val="20"/>
                      <w:szCs w:val="20"/>
                      <w:lang w:bidi="ar-JO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أشعر بالرضا </w:t>
                  </w:r>
                  <w:proofErr w:type="gramStart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>عن  :</w:t>
                  </w:r>
                  <w:proofErr w:type="gramEnd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  استيعاب الطلاب لنتاجات الدرس  وحل الاسئلة والنشاطات المرفقة  بشكل ممتاز</w:t>
                  </w:r>
                </w:p>
                <w:p w:rsidR="009077B2" w:rsidRDefault="00E8461E">
                  <w:pPr>
                    <w:tabs>
                      <w:tab w:val="left" w:pos="1000"/>
                    </w:tabs>
                    <w:rPr>
                      <w:b/>
                      <w:bCs/>
                      <w:sz w:val="20"/>
                      <w:szCs w:val="20"/>
                      <w:rtl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تحديات </w:t>
                  </w:r>
                  <w:proofErr w:type="gramStart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>واجهتني :</w:t>
                  </w:r>
                  <w:proofErr w:type="gramEnd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عدم استيعاب بعض الطلاب لبعض النتاجات و عجزهم عن حل بعض الاسئلة </w:t>
                  </w:r>
                </w:p>
                <w:p w:rsidR="009077B2" w:rsidRDefault="00E8461E">
                  <w:pPr>
                    <w:tabs>
                      <w:tab w:val="left" w:pos="1000"/>
                    </w:tabs>
                    <w:rPr>
                      <w:sz w:val="20"/>
                      <w:szCs w:val="20"/>
                      <w:rtl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اقتراحات </w:t>
                  </w:r>
                  <w:proofErr w:type="gramStart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>للتحسين :</w:t>
                  </w:r>
                  <w:proofErr w:type="gramEnd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التركيز على الطلاب الضعاف حتى يتمكنوا من القيام بالعمل المطلوب   </w:t>
                  </w:r>
                </w:p>
              </w:tc>
            </w:tr>
          </w:tbl>
          <w:p w:rsidR="009077B2" w:rsidRDefault="009077B2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7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9077B2">
              <w:trPr>
                <w:trHeight w:val="471"/>
              </w:trPr>
              <w:tc>
                <w:tcPr>
                  <w:tcW w:w="1922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الصف/الشعبة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العاشر ا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العاشر ب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9077B2">
              <w:tc>
                <w:tcPr>
                  <w:tcW w:w="1922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عدد الغياب/العدد الكلي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9077B2">
              <w:trPr>
                <w:trHeight w:val="428"/>
              </w:trPr>
              <w:tc>
                <w:tcPr>
                  <w:tcW w:w="1922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9077B2">
              <w:trPr>
                <w:trHeight w:val="326"/>
              </w:trPr>
              <w:tc>
                <w:tcPr>
                  <w:tcW w:w="1922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</w:tbl>
          <w:p w:rsidR="009077B2" w:rsidRDefault="009077B2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</w:tr>
    </w:tbl>
    <w:p w:rsidR="009077B2" w:rsidRDefault="009077B2">
      <w:pPr>
        <w:rPr>
          <w:sz w:val="2"/>
          <w:szCs w:val="2"/>
        </w:rPr>
      </w:pPr>
    </w:p>
    <w:p w:rsidR="009077B2" w:rsidRDefault="00E8461E">
      <w:pPr>
        <w:rPr>
          <w:sz w:val="2"/>
          <w:szCs w:val="2"/>
        </w:rPr>
      </w:pPr>
      <w:r>
        <w:rPr>
          <w:b/>
          <w:bCs/>
          <w:noProof/>
          <w:sz w:val="20"/>
          <w:szCs w:val="20"/>
          <w:rtl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66040</wp:posOffset>
                </wp:positionV>
                <wp:extent cx="9850120" cy="258445"/>
                <wp:effectExtent l="0" t="0" r="0" b="0"/>
                <wp:wrapNone/>
                <wp:docPr id="103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50120" cy="25844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9077B2" w:rsidRDefault="00E8461E" w:rsidP="00912FA1">
                            <w:pPr>
                              <w:rPr>
                                <w:b/>
                                <w:bCs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  <w:lang w:bidi="ar-JO"/>
                              </w:rPr>
                              <w:t xml:space="preserve">                                          </w:t>
                            </w: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 xml:space="preserve">    الاسم والتوقيع: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>المعلم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  <w:lang w:bidi="ar-JO"/>
                              </w:rPr>
                              <w:t>ة</w:t>
                            </w: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 xml:space="preserve"> </w:t>
                            </w:r>
                            <w:r w:rsidR="00912FA1">
                              <w:rPr>
                                <w:rFonts w:hint="cs"/>
                                <w:b/>
                                <w:bCs/>
                                <w:rtl/>
                                <w:lang w:bidi="ar-JO"/>
                              </w:rPr>
                              <w:t xml:space="preserve">              </w:t>
                            </w: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 xml:space="preserve">                            المشرف التربوي:                              </w:t>
                            </w: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ab/>
                              <w:t xml:space="preserve">  مدير المدرسة: 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0" style="position:absolute;left:0;text-align:left;margin-left:.4pt;margin-top:5.2pt;width:775.6pt;height:20.35pt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" filled="f" stroked="f">
                <v:textbox>
                  <w:txbxContent>
                    <w:p w:rsidR="009077B2" w:rsidRDefault="00E8461E" w:rsidP="00912FA1">
                      <w:pPr>
                        <w:rPr>
                          <w:b/>
                          <w:bCs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  <w:lang w:bidi="ar-JO"/>
                        </w:rPr>
                        <w:t xml:space="preserve">                                          </w:t>
                      </w:r>
                      <w:r>
                        <w:rPr>
                          <w:b/>
                          <w:bCs/>
                          <w:rtl/>
                          <w:lang w:bidi="ar-JO"/>
                        </w:rPr>
                        <w:t xml:space="preserve">    الاسم والتوقيع: </w:t>
                      </w:r>
                      <w:proofErr w:type="gramStart"/>
                      <w:r>
                        <w:rPr>
                          <w:b/>
                          <w:bCs/>
                          <w:rtl/>
                          <w:lang w:bidi="ar-JO"/>
                        </w:rPr>
                        <w:t>المعلم</w:t>
                      </w:r>
                      <w:r>
                        <w:rPr>
                          <w:rFonts w:hint="cs"/>
                          <w:b/>
                          <w:bCs/>
                          <w:rtl/>
                          <w:lang w:bidi="ar-JO"/>
                        </w:rPr>
                        <w:t>ة</w:t>
                      </w:r>
                      <w:r>
                        <w:rPr>
                          <w:b/>
                          <w:bCs/>
                          <w:rtl/>
                          <w:lang w:bidi="ar-JO"/>
                        </w:rPr>
                        <w:t xml:space="preserve"> :</w:t>
                      </w:r>
                      <w:proofErr w:type="gramEnd"/>
                      <w:r>
                        <w:rPr>
                          <w:b/>
                          <w:bCs/>
                          <w:rtl/>
                          <w:lang w:bidi="ar-JO"/>
                        </w:rPr>
                        <w:t xml:space="preserve"> </w:t>
                      </w:r>
                      <w:r w:rsidR="00912FA1">
                        <w:rPr>
                          <w:rFonts w:hint="cs"/>
                          <w:b/>
                          <w:bCs/>
                          <w:rtl/>
                          <w:lang w:bidi="ar-JO"/>
                        </w:rPr>
                        <w:t xml:space="preserve">              </w:t>
                      </w:r>
                      <w:r>
                        <w:rPr>
                          <w:b/>
                          <w:bCs/>
                          <w:rtl/>
                          <w:lang w:bidi="ar-JO"/>
                        </w:rPr>
                        <w:t xml:space="preserve">                            المشرف التربوي:                              </w:t>
                      </w:r>
                      <w:r>
                        <w:rPr>
                          <w:b/>
                          <w:bCs/>
                          <w:rtl/>
                          <w:lang w:bidi="ar-JO"/>
                        </w:rPr>
                        <w:tab/>
                      </w:r>
                      <w:r>
                        <w:rPr>
                          <w:b/>
                          <w:bCs/>
                          <w:rtl/>
                          <w:lang w:bidi="ar-JO"/>
                        </w:rPr>
                        <w:tab/>
                      </w:r>
                      <w:r>
                        <w:rPr>
                          <w:b/>
                          <w:bCs/>
                          <w:rtl/>
                          <w:lang w:bidi="ar-JO"/>
                        </w:rPr>
                        <w:tab/>
                        <w:t xml:space="preserve">  مدير المدرسة: </w:t>
                      </w:r>
                    </w:p>
                  </w:txbxContent>
                </v:textbox>
              </v:rect>
            </w:pict>
          </mc:Fallback>
        </mc:AlternateContent>
      </w:r>
    </w:p>
    <w:p w:rsidR="009077B2" w:rsidRDefault="009077B2">
      <w:pPr>
        <w:rPr>
          <w:sz w:val="2"/>
          <w:szCs w:val="2"/>
        </w:rPr>
      </w:pPr>
    </w:p>
    <w:p w:rsidR="009077B2" w:rsidRDefault="00E8461E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4591685</wp:posOffset>
                </wp:positionH>
                <wp:positionV relativeFrom="paragraph">
                  <wp:posOffset>-105410</wp:posOffset>
                </wp:positionV>
                <wp:extent cx="1847850" cy="304800"/>
                <wp:effectExtent l="0" t="0" r="0" b="0"/>
                <wp:wrapNone/>
                <wp:docPr id="103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49" cy="304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9077B2" w:rsidRDefault="00E8461E">
                            <w:pPr>
                              <w:pStyle w:val="a5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خطة الدرس</w:t>
                            </w:r>
                          </w:p>
                          <w:p w:rsidR="009077B2" w:rsidRDefault="009077B2"/>
                        </w:txbxContent>
                      </wps:txbx>
                      <wps:bodyPr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1" style="position:absolute;left:0;text-align:left;margin-left:361.55pt;margin-top:-8.3pt;width:145.5pt;height:24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" filled="f" stroked="f">
                <v:textbox>
                  <w:txbxContent>
                    <w:p w:rsidR="009077B2" w:rsidRDefault="00E8461E">
                      <w:pPr>
                        <w:pStyle w:val="a5"/>
                        <w:jc w:val="center"/>
                        <w:rPr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خطة الدرس</w:t>
                      </w:r>
                    </w:p>
                    <w:p w:rsidR="009077B2" w:rsidRDefault="009077B2"/>
                  </w:txbxContent>
                </v:textbox>
              </v:rect>
            </w:pict>
          </mc:Fallback>
        </mc:AlternateContent>
      </w:r>
    </w:p>
    <w:p w:rsidR="009077B2" w:rsidRDefault="00E8461E">
      <w:pPr>
        <w:rPr>
          <w:b/>
          <w:bCs/>
          <w:sz w:val="20"/>
          <w:szCs w:val="20"/>
          <w:lang w:bidi="ar-JO"/>
        </w:rPr>
      </w:pPr>
      <w:proofErr w:type="gramStart"/>
      <w:r>
        <w:rPr>
          <w:rFonts w:hint="cs"/>
          <w:b/>
          <w:bCs/>
          <w:sz w:val="20"/>
          <w:szCs w:val="20"/>
          <w:rtl/>
          <w:lang w:bidi="ar-JO"/>
        </w:rPr>
        <w:t>المبحث :</w:t>
      </w:r>
      <w:proofErr w:type="gramEnd"/>
      <w:r>
        <w:rPr>
          <w:rFonts w:hint="cs"/>
          <w:b/>
          <w:bCs/>
          <w:sz w:val="20"/>
          <w:szCs w:val="20"/>
          <w:rtl/>
          <w:lang w:bidi="ar-JO"/>
        </w:rPr>
        <w:t xml:space="preserve">   </w:t>
      </w:r>
      <w:r>
        <w:rPr>
          <w:b/>
          <w:bCs/>
          <w:sz w:val="20"/>
          <w:szCs w:val="20"/>
          <w:rtl/>
        </w:rPr>
        <w:t>ال</w:t>
      </w:r>
      <w:r>
        <w:rPr>
          <w:rFonts w:hint="cs"/>
          <w:b/>
          <w:bCs/>
          <w:sz w:val="20"/>
          <w:szCs w:val="20"/>
          <w:rtl/>
          <w:lang w:bidi="ar-JO"/>
        </w:rPr>
        <w:t>ع</w:t>
      </w:r>
      <w:r>
        <w:rPr>
          <w:b/>
          <w:bCs/>
          <w:sz w:val="20"/>
          <w:szCs w:val="20"/>
          <w:rtl/>
        </w:rPr>
        <w:t xml:space="preserve">ربية </w:t>
      </w:r>
      <w:r>
        <w:rPr>
          <w:rFonts w:hint="cs"/>
          <w:b/>
          <w:bCs/>
          <w:sz w:val="20"/>
          <w:szCs w:val="20"/>
          <w:rtl/>
        </w:rPr>
        <w:t>لغتي</w:t>
      </w:r>
      <w:r>
        <w:rPr>
          <w:b/>
          <w:bCs/>
          <w:sz w:val="20"/>
          <w:szCs w:val="20"/>
          <w:lang w:bidi="ar-JO"/>
        </w:rPr>
        <w:t xml:space="preserve">     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عنوان الوحدة : </w:t>
      </w:r>
      <w:r>
        <w:rPr>
          <w:b/>
          <w:bCs/>
          <w:sz w:val="20"/>
          <w:szCs w:val="20"/>
          <w:rtl/>
          <w:lang w:bidi="ar-JO"/>
        </w:rPr>
        <w:t>﴿</w:t>
      </w:r>
      <w:r>
        <w:rPr>
          <w:rFonts w:hint="cs"/>
          <w:b/>
          <w:bCs/>
          <w:sz w:val="18"/>
          <w:szCs w:val="18"/>
          <w:rtl/>
          <w:lang w:bidi="ar-JO"/>
        </w:rPr>
        <w:t xml:space="preserve"> </w:t>
      </w:r>
      <w:r>
        <w:rPr>
          <w:rFonts w:hint="cs"/>
          <w:b/>
          <w:bCs/>
          <w:sz w:val="20"/>
          <w:szCs w:val="20"/>
          <w:rtl/>
        </w:rPr>
        <w:t xml:space="preserve">                        آداب الاعتذار </w:t>
      </w:r>
      <w:r>
        <w:rPr>
          <w:rFonts w:hint="cs"/>
          <w:b/>
          <w:bCs/>
          <w:sz w:val="18"/>
          <w:szCs w:val="18"/>
          <w:rtl/>
        </w:rPr>
        <w:t xml:space="preserve"> </w:t>
      </w:r>
      <w:r>
        <w:rPr>
          <w:rFonts w:hint="cs"/>
          <w:b/>
          <w:bCs/>
          <w:sz w:val="20"/>
          <w:szCs w:val="20"/>
          <w:rtl/>
        </w:rPr>
        <w:t xml:space="preserve">                      </w:t>
      </w:r>
      <w:r>
        <w:rPr>
          <w:b/>
          <w:bCs/>
          <w:sz w:val="20"/>
          <w:szCs w:val="20"/>
          <w:rtl/>
          <w:lang w:bidi="ar-JO"/>
        </w:rPr>
        <w:t>﴾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              موضوع الدرس :  </w:t>
      </w:r>
      <w:r>
        <w:rPr>
          <w:rFonts w:hint="cs"/>
          <w:b/>
          <w:bCs/>
          <w:sz w:val="18"/>
          <w:szCs w:val="18"/>
          <w:rtl/>
        </w:rPr>
        <w:t>الكتابة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>
        <w:rPr>
          <w:rFonts w:hint="cs"/>
          <w:b/>
          <w:bCs/>
          <w:sz w:val="20"/>
          <w:szCs w:val="20"/>
          <w:rtl/>
          <w:lang w:bidi="ar-JO"/>
        </w:rPr>
        <w:tab/>
      </w:r>
      <w:r>
        <w:rPr>
          <w:rFonts w:hint="cs"/>
          <w:b/>
          <w:bCs/>
          <w:sz w:val="20"/>
          <w:szCs w:val="20"/>
          <w:rtl/>
          <w:lang w:bidi="ar-JO"/>
        </w:rPr>
        <w:tab/>
        <w:t>عدد الحصص:</w:t>
      </w:r>
      <w:r>
        <w:rPr>
          <w:b/>
          <w:bCs/>
          <w:sz w:val="20"/>
          <w:szCs w:val="20"/>
          <w:lang w:bidi="ar-JO"/>
        </w:rPr>
        <w:t xml:space="preserve">   </w:t>
      </w:r>
      <w:r>
        <w:rPr>
          <w:rFonts w:hint="cs"/>
          <w:b/>
          <w:bCs/>
          <w:sz w:val="20"/>
          <w:szCs w:val="20"/>
          <w:rtl/>
          <w:lang w:bidi="ar-JO"/>
        </w:rPr>
        <w:t>2</w:t>
      </w:r>
      <w:r>
        <w:rPr>
          <w:b/>
          <w:bCs/>
          <w:sz w:val="20"/>
          <w:szCs w:val="20"/>
          <w:lang w:bidi="ar-JO"/>
        </w:rPr>
        <w:t xml:space="preserve">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        </w:t>
      </w:r>
      <w:r>
        <w:rPr>
          <w:b/>
          <w:bCs/>
          <w:sz w:val="20"/>
          <w:szCs w:val="20"/>
          <w:lang w:bidi="ar-JO"/>
        </w:rPr>
        <w:t xml:space="preserve">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</w:t>
      </w:r>
      <w:r>
        <w:rPr>
          <w:b/>
          <w:bCs/>
          <w:sz w:val="20"/>
          <w:szCs w:val="20"/>
          <w:lang w:bidi="ar-JO"/>
        </w:rPr>
        <w:t xml:space="preserve">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التعلم القبلي : </w:t>
      </w:r>
    </w:p>
    <w:tbl>
      <w:tblPr>
        <w:tblStyle w:val="a7"/>
        <w:bidiVisual/>
        <w:tblW w:w="15627" w:type="dxa"/>
        <w:tblInd w:w="159" w:type="dxa"/>
        <w:tblLook w:val="04A0" w:firstRow="1" w:lastRow="0" w:firstColumn="1" w:lastColumn="0" w:noHBand="0" w:noVBand="1"/>
      </w:tblPr>
      <w:tblGrid>
        <w:gridCol w:w="1050"/>
        <w:gridCol w:w="7289"/>
        <w:gridCol w:w="6315"/>
        <w:gridCol w:w="973"/>
      </w:tblGrid>
      <w:tr w:rsidR="009077B2">
        <w:trPr>
          <w:trHeight w:val="339"/>
        </w:trPr>
        <w:tc>
          <w:tcPr>
            <w:tcW w:w="15627" w:type="dxa"/>
            <w:gridSpan w:val="4"/>
          </w:tcPr>
          <w:p w:rsidR="009077B2" w:rsidRDefault="00E8461E">
            <w:pPr>
              <w:rPr>
                <w:rFonts w:ascii="Arial" w:hAnsi="Arial"/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النتاجات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التعليمية :</w:t>
            </w:r>
            <w:proofErr w:type="gramEnd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يكتب  </w:t>
            </w:r>
          </w:p>
        </w:tc>
      </w:tr>
      <w:tr w:rsidR="009077B2">
        <w:tc>
          <w:tcPr>
            <w:tcW w:w="1050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المراحل</w:t>
            </w:r>
          </w:p>
        </w:tc>
        <w:tc>
          <w:tcPr>
            <w:tcW w:w="7289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دور المُعلم </w:t>
            </w:r>
          </w:p>
        </w:tc>
        <w:tc>
          <w:tcPr>
            <w:tcW w:w="6315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دور المُتعلم </w:t>
            </w:r>
          </w:p>
        </w:tc>
        <w:tc>
          <w:tcPr>
            <w:tcW w:w="973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الزمن</w:t>
            </w:r>
          </w:p>
        </w:tc>
      </w:tr>
      <w:tr w:rsidR="009077B2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:rsidR="009077B2" w:rsidRDefault="00E8461E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1-التهيئة والاندماج</w:t>
            </w:r>
          </w:p>
        </w:tc>
        <w:tc>
          <w:tcPr>
            <w:tcW w:w="7289" w:type="dxa"/>
          </w:tcPr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. يقوم بتحية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الطلاب تحية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مناسبة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والتهيئة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للبيئة</w:t>
            </w:r>
            <w:proofErr w:type="gramEnd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الصفية وأخذ الغياب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   - يطرح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سؤالًا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تحفيزيًا ما  </w:t>
            </w:r>
          </w:p>
          <w:p w:rsidR="009077B2" w:rsidRDefault="00E8461E">
            <w:pPr>
              <w:ind w:left="180"/>
              <w:jc w:val="lowKashida"/>
              <w:rPr>
                <w:b/>
                <w:bCs/>
                <w:sz w:val="20"/>
                <w:szCs w:val="20"/>
                <w:rtl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يعرض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صورة من الكتاب ويطلب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تأملها وتوقع موضوع الدرس </w:t>
            </w:r>
          </w:p>
        </w:tc>
        <w:tc>
          <w:tcPr>
            <w:tcW w:w="6315" w:type="dxa"/>
          </w:tcPr>
          <w:p w:rsidR="009077B2" w:rsidRDefault="00E8461E">
            <w:pPr>
              <w:rPr>
                <w:b/>
                <w:bCs/>
                <w:sz w:val="20"/>
                <w:szCs w:val="20"/>
                <w:rtl/>
              </w:rPr>
            </w:pPr>
            <w:r>
              <w:rPr>
                <w:b/>
                <w:bCs/>
                <w:sz w:val="20"/>
                <w:szCs w:val="20"/>
                <w:lang w:bidi="ar-JO"/>
              </w:rPr>
              <w:t>-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ينتبه لما يقوله المعلم و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الجلوس جلسة صحيحة والاصغاء</w:t>
            </w:r>
          </w:p>
          <w:p w:rsidR="009077B2" w:rsidRDefault="00E8461E">
            <w:pPr>
              <w:jc w:val="lowKashida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يُشارك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في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السؤال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التحفيزي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>: "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مناقشته في مجموعات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- يعبر عن رأيه في السلوك الوارد في الصورة</w:t>
            </w:r>
          </w:p>
          <w:p w:rsidR="009077B2" w:rsidRDefault="009077B2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973" w:type="dxa"/>
          </w:tcPr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sz w:val="18"/>
                <w:szCs w:val="18"/>
                <w:rtl/>
              </w:rPr>
              <w:t>10</w:t>
            </w:r>
          </w:p>
        </w:tc>
      </w:tr>
      <w:tr w:rsidR="009077B2">
        <w:trPr>
          <w:cantSplit/>
          <w:trHeight w:val="1545"/>
        </w:trPr>
        <w:tc>
          <w:tcPr>
            <w:tcW w:w="1050" w:type="dxa"/>
            <w:textDirection w:val="btLr"/>
            <w:vAlign w:val="center"/>
          </w:tcPr>
          <w:p w:rsidR="009077B2" w:rsidRDefault="00E8461E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2-الشرح والتفسير </w:t>
            </w:r>
          </w:p>
        </w:tc>
        <w:tc>
          <w:tcPr>
            <w:tcW w:w="7289" w:type="dxa"/>
          </w:tcPr>
          <w:p w:rsidR="009077B2" w:rsidRDefault="00E8461E">
            <w:pPr>
              <w:jc w:val="lowKashida"/>
              <w:rPr>
                <w:b/>
                <w:bCs/>
                <w:sz w:val="18"/>
                <w:szCs w:val="18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يمهد للحصة بمراجعة قواعد كتابة                                                  وشرحها على السبورة</w:t>
            </w:r>
          </w:p>
          <w:p w:rsidR="009077B2" w:rsidRDefault="00E8461E">
            <w:pPr>
              <w:jc w:val="lowKashida"/>
              <w:rPr>
                <w:b/>
                <w:bCs/>
                <w:sz w:val="18"/>
                <w:szCs w:val="18"/>
                <w:rtl/>
              </w:rPr>
            </w:pPr>
            <w:r>
              <w:rPr>
                <w:rFonts w:hint="cs"/>
                <w:b/>
                <w:bCs/>
                <w:sz w:val="18"/>
                <w:szCs w:val="18"/>
                <w:rtl/>
              </w:rPr>
              <w:t>-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يقرأ النص قراءة جهرية   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</w:t>
            </w:r>
          </w:p>
          <w:p w:rsidR="009077B2" w:rsidRDefault="00E8461E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- يشرح الجمل الدّاعمة الأولية والثانوية ويعطي أمثلة عليهما </w:t>
            </w:r>
          </w:p>
        </w:tc>
        <w:tc>
          <w:tcPr>
            <w:tcW w:w="6315" w:type="dxa"/>
          </w:tcPr>
          <w:p w:rsidR="009077B2" w:rsidRDefault="00E8461E">
            <w:pPr>
              <w:spacing w:after="120"/>
              <w:rPr>
                <w:b/>
                <w:bCs/>
                <w:sz w:val="20"/>
                <w:szCs w:val="20"/>
                <w:rtl/>
                <w:lang w:eastAsia="ar-SA"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يُدوّن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eastAsia="ar-SA"/>
              </w:rPr>
              <w:t xml:space="preserve">مهارات الكتابة السابقة </w:t>
            </w:r>
          </w:p>
          <w:p w:rsidR="009077B2" w:rsidRDefault="00E8461E">
            <w:pPr>
              <w:spacing w:after="120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يفرق بين  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-   </w:t>
            </w:r>
          </w:p>
        </w:tc>
        <w:tc>
          <w:tcPr>
            <w:tcW w:w="973" w:type="dxa"/>
          </w:tcPr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9077B2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:rsidR="009077B2" w:rsidRDefault="00E8461E">
            <w:pPr>
              <w:ind w:left="113" w:right="113"/>
              <w:jc w:val="center"/>
              <w:rPr>
                <w:b/>
                <w:bCs/>
                <w:sz w:val="20"/>
                <w:szCs w:val="20"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3-التوسع ودعم التميز</w:t>
            </w:r>
          </w:p>
        </w:tc>
        <w:tc>
          <w:tcPr>
            <w:tcW w:w="7289" w:type="dxa"/>
          </w:tcPr>
          <w:p w:rsidR="009077B2" w:rsidRDefault="00E8461E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- يعرض                                       ويقوم بتحفيز عقلهم بأسئلة </w:t>
            </w:r>
            <w:proofErr w:type="spellStart"/>
            <w:r>
              <w:rPr>
                <w:rFonts w:hint="cs"/>
                <w:b/>
                <w:bCs/>
                <w:sz w:val="20"/>
                <w:szCs w:val="20"/>
                <w:rtl/>
              </w:rPr>
              <w:t>أثرائية</w:t>
            </w:r>
            <w:proofErr w:type="spellEnd"/>
          </w:p>
          <w:p w:rsidR="009077B2" w:rsidRDefault="00E8461E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- يملي موضوعا على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</w:rPr>
              <w:t>الطلاب  ويطلب</w:t>
            </w:r>
            <w:proofErr w:type="gramEnd"/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الكتابة عليه 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- يشرح مفهوم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(  </w:t>
            </w:r>
            <w:proofErr w:type="gramEnd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                                  )  </w:t>
            </w:r>
          </w:p>
        </w:tc>
        <w:tc>
          <w:tcPr>
            <w:tcW w:w="6315" w:type="dxa"/>
          </w:tcPr>
          <w:p w:rsidR="009077B2" w:rsidRDefault="00E8461E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>-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يجيب الطالب عن الأسئلة الواردة إجابة صحيحة باستخدام استراتيجية</w:t>
            </w:r>
          </w:p>
          <w:p w:rsidR="009077B2" w:rsidRDefault="00E8461E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</w:rPr>
              <w:t>( فكّر</w:t>
            </w:r>
            <w:proofErr w:type="gramEnd"/>
            <w:r>
              <w:rPr>
                <w:rFonts w:hint="cs"/>
                <w:b/>
                <w:bCs/>
                <w:sz w:val="20"/>
                <w:szCs w:val="20"/>
                <w:rtl/>
              </w:rPr>
              <w:t>، زاوجْ، شاركْ) وتدوين الإجابات على السبورة</w:t>
            </w:r>
          </w:p>
          <w:p w:rsidR="009077B2" w:rsidRDefault="00E8461E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- يكتب موضوعا بحسب ما طلب منه </w:t>
            </w:r>
          </w:p>
        </w:tc>
        <w:tc>
          <w:tcPr>
            <w:tcW w:w="973" w:type="dxa"/>
          </w:tcPr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9077B2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:rsidR="009077B2" w:rsidRDefault="00E8461E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4-تأكيد التعلم </w:t>
            </w:r>
          </w:p>
        </w:tc>
        <w:tc>
          <w:tcPr>
            <w:tcW w:w="7289" w:type="dxa"/>
          </w:tcPr>
          <w:p w:rsidR="009077B2" w:rsidRDefault="00E8461E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يكلف الطلبة بكتابة  </w:t>
            </w:r>
          </w:p>
          <w:p w:rsidR="009077B2" w:rsidRDefault="00E8461E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 من ثلاث موضوعات مطروحة في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</w:rPr>
              <w:t>الدرس  مراعيا</w:t>
            </w:r>
            <w:proofErr w:type="gramEnd"/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قواعد الكتابة التعبيرية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- تصحيح الكتابة ورصد العلامة</w:t>
            </w:r>
          </w:p>
        </w:tc>
        <w:tc>
          <w:tcPr>
            <w:tcW w:w="6315" w:type="dxa"/>
          </w:tcPr>
          <w:p w:rsidR="009077B2" w:rsidRDefault="009077B2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- يكتب فقرة من كل موضوع مراعيا سلامة الكتابة وقواعدها والإملاء وعلامات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</w:rPr>
              <w:t>الترقيم  وكتابة</w:t>
            </w:r>
            <w:proofErr w:type="gramEnd"/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 الرسالة كتابة سليمة مع ترتيب أفكارها موظفا أدوات الربط </w:t>
            </w:r>
          </w:p>
        </w:tc>
        <w:tc>
          <w:tcPr>
            <w:tcW w:w="973" w:type="dxa"/>
          </w:tcPr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sz w:val="18"/>
                <w:szCs w:val="18"/>
                <w:rtl/>
              </w:rPr>
              <w:t>5</w:t>
            </w:r>
          </w:p>
        </w:tc>
      </w:tr>
    </w:tbl>
    <w:p w:rsidR="009077B2" w:rsidRDefault="009077B2">
      <w:pPr>
        <w:spacing w:line="240" w:lineRule="auto"/>
        <w:rPr>
          <w:b/>
          <w:bCs/>
          <w:sz w:val="20"/>
          <w:szCs w:val="20"/>
          <w:rtl/>
          <w:lang w:bidi="ar-JO"/>
        </w:rPr>
      </w:pPr>
    </w:p>
    <w:tbl>
      <w:tblPr>
        <w:tblStyle w:val="a7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74"/>
        <w:gridCol w:w="7896"/>
      </w:tblGrid>
      <w:tr w:rsidR="009077B2">
        <w:tc>
          <w:tcPr>
            <w:tcW w:w="8140" w:type="dxa"/>
          </w:tcPr>
          <w:tbl>
            <w:tblPr>
              <w:tblStyle w:val="a7"/>
              <w:bidiVisual/>
              <w:tblW w:w="0" w:type="auto"/>
              <w:tblInd w:w="113" w:type="dxa"/>
              <w:tblLook w:val="04A0" w:firstRow="1" w:lastRow="0" w:firstColumn="1" w:lastColumn="0" w:noHBand="0" w:noVBand="1"/>
            </w:tblPr>
            <w:tblGrid>
              <w:gridCol w:w="7335"/>
            </w:tblGrid>
            <w:tr w:rsidR="009077B2">
              <w:trPr>
                <w:trHeight w:val="2190"/>
              </w:trPr>
              <w:tc>
                <w:tcPr>
                  <w:tcW w:w="8184" w:type="dxa"/>
                </w:tcPr>
                <w:p w:rsidR="009077B2" w:rsidRDefault="00E8461E">
                  <w:pPr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 xml:space="preserve">*التأمل </w:t>
                  </w:r>
                  <w:proofErr w:type="gramStart"/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الذاتي :</w:t>
                  </w:r>
                  <w:proofErr w:type="gramEnd"/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 xml:space="preserve"> حول عمليتي التعلم والتعليم</w:t>
                  </w:r>
                </w:p>
                <w:p w:rsidR="009077B2" w:rsidRDefault="00E8461E">
                  <w:pPr>
                    <w:tabs>
                      <w:tab w:val="left" w:pos="1000"/>
                    </w:tabs>
                    <w:rPr>
                      <w:b/>
                      <w:bCs/>
                      <w:sz w:val="20"/>
                      <w:szCs w:val="20"/>
                      <w:lang w:bidi="ar-JO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أشعر بالرضا </w:t>
                  </w:r>
                  <w:proofErr w:type="gramStart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>عن  :</w:t>
                  </w:r>
                  <w:proofErr w:type="gramEnd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  استيعاب الطلاب لنتاجات الدرس  وحل الاسئلة والنشاطات المرفقة  بشكل ممتاز</w:t>
                  </w:r>
                </w:p>
                <w:p w:rsidR="009077B2" w:rsidRDefault="00E8461E">
                  <w:pPr>
                    <w:tabs>
                      <w:tab w:val="left" w:pos="1000"/>
                    </w:tabs>
                    <w:rPr>
                      <w:b/>
                      <w:bCs/>
                      <w:sz w:val="20"/>
                      <w:szCs w:val="20"/>
                      <w:rtl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تحديات </w:t>
                  </w:r>
                  <w:proofErr w:type="gramStart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>واجهتني :</w:t>
                  </w:r>
                  <w:proofErr w:type="gramEnd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عدم استيعاب بعض الطلاب لبعض النتاجات و عجزهم عن حل بعض الاسئلة</w:t>
                  </w:r>
                </w:p>
                <w:p w:rsidR="009077B2" w:rsidRDefault="00E8461E">
                  <w:pPr>
                    <w:tabs>
                      <w:tab w:val="left" w:pos="1000"/>
                    </w:tabs>
                    <w:rPr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اقتراحات </w:t>
                  </w:r>
                  <w:proofErr w:type="gramStart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>للتحسين :</w:t>
                  </w:r>
                  <w:proofErr w:type="gramEnd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التركيز على الطلاب الضعاف حتى يتمكنوا من القيام بالعمل المطلوب   </w:t>
                  </w:r>
                </w:p>
              </w:tc>
            </w:tr>
          </w:tbl>
          <w:p w:rsidR="009077B2" w:rsidRDefault="009077B2">
            <w:pPr>
              <w:jc w:val="both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7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9077B2">
              <w:trPr>
                <w:trHeight w:val="561"/>
              </w:trPr>
              <w:tc>
                <w:tcPr>
                  <w:tcW w:w="1922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الصف/الشعبة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العاشر ا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 xml:space="preserve">العاشر ب 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9077B2">
              <w:trPr>
                <w:trHeight w:val="554"/>
              </w:trPr>
              <w:tc>
                <w:tcPr>
                  <w:tcW w:w="1922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عدد الغياب/العدد الكلي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9077B2">
              <w:trPr>
                <w:trHeight w:val="548"/>
              </w:trPr>
              <w:tc>
                <w:tcPr>
                  <w:tcW w:w="1922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9077B2">
              <w:trPr>
                <w:trHeight w:val="429"/>
              </w:trPr>
              <w:tc>
                <w:tcPr>
                  <w:tcW w:w="1922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</w:tbl>
          <w:p w:rsidR="009077B2" w:rsidRDefault="009077B2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noProof/>
                <w:sz w:val="20"/>
                <w:szCs w:val="20"/>
                <w:rtl/>
              </w:rPr>
              <mc:AlternateContent>
                <mc:Choice Requires="wps">
                  <w:drawing>
                    <wp:anchor distT="0" distB="0" distL="0" distR="0" simplePos="0" relativeHeight="251660288" behindDoc="0" locked="0" layoutInCell="1" allowOverlap="1">
                      <wp:simplePos x="0" y="0"/>
                      <wp:positionH relativeFrom="column">
                        <wp:posOffset>212725</wp:posOffset>
                      </wp:positionH>
                      <wp:positionV relativeFrom="paragraph">
                        <wp:posOffset>243840</wp:posOffset>
                      </wp:positionV>
                      <wp:extent cx="9850120" cy="258445"/>
                      <wp:effectExtent l="0" t="0" r="0" b="0"/>
                      <wp:wrapNone/>
                      <wp:docPr id="1034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850120" cy="258444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9077B2" w:rsidRDefault="00E8461E" w:rsidP="00912FA1">
                                  <w:pPr>
                                    <w:rPr>
                                      <w:b/>
                                      <w:bCs/>
                                      <w:lang w:bidi="ar-JO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 xml:space="preserve">                                          الاسم والتوقيع: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>المعلم</w:t>
                                  </w: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>ة</w:t>
                                  </w:r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 xml:space="preserve"> :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 xml:space="preserve"> </w:t>
                                  </w:r>
                                  <w:r w:rsidR="00912FA1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 xml:space="preserve">                 </w:t>
                                  </w:r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 xml:space="preserve">                            المشرف التربوي:                              </w:t>
                                  </w:r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ab/>
                                    <w:t xml:space="preserve">  مدير المدرسة: 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2" style="position:absolute;left:0;text-align:left;margin-left:16.75pt;margin-top:19.2pt;width:775.6pt;height:20.35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" filled="f" stroked="f">
                      <v:textbox>
                        <w:txbxContent>
                          <w:p w:rsidR="009077B2" w:rsidRDefault="00E8461E" w:rsidP="00912FA1">
                            <w:pPr>
                              <w:rPr>
                                <w:b/>
                                <w:bCs/>
                                <w:lang w:bidi="ar-JO"/>
                              </w:rPr>
                            </w:pP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 xml:space="preserve">                                          الاسم والتوقيع: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>المعلم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  <w:lang w:bidi="ar-JO"/>
                              </w:rPr>
                              <w:t>ة</w:t>
                            </w: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 xml:space="preserve"> </w:t>
                            </w:r>
                            <w:r w:rsidR="00912FA1">
                              <w:rPr>
                                <w:rFonts w:hint="cs"/>
                                <w:b/>
                                <w:bCs/>
                                <w:rtl/>
                                <w:lang w:bidi="ar-JO"/>
                              </w:rPr>
                              <w:t xml:space="preserve">                 </w:t>
                            </w: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 xml:space="preserve">                            المشرف التربوي:                              </w:t>
                            </w: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ab/>
                              <w:t xml:space="preserve">  مدير المدرسة: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9077B2" w:rsidRDefault="009077B2">
      <w:pPr>
        <w:rPr>
          <w:sz w:val="2"/>
          <w:szCs w:val="2"/>
          <w:rtl/>
        </w:rPr>
      </w:pPr>
    </w:p>
    <w:p w:rsidR="009077B2" w:rsidRDefault="00E8461E">
      <w:pPr>
        <w:jc w:val="center"/>
        <w:rPr>
          <w:b/>
          <w:bCs/>
          <w:sz w:val="36"/>
          <w:szCs w:val="36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lastRenderedPageBreak/>
        <w:t>خطة درس</w:t>
      </w:r>
    </w:p>
    <w:p w:rsidR="009077B2" w:rsidRDefault="00E8461E">
      <w:pPr>
        <w:rPr>
          <w:b/>
          <w:bCs/>
          <w:sz w:val="20"/>
          <w:szCs w:val="20"/>
          <w:lang w:bidi="ar-JO"/>
        </w:rPr>
      </w:pPr>
      <w:proofErr w:type="gramStart"/>
      <w:r>
        <w:rPr>
          <w:rFonts w:hint="cs"/>
          <w:b/>
          <w:bCs/>
          <w:sz w:val="20"/>
          <w:szCs w:val="20"/>
          <w:rtl/>
          <w:lang w:bidi="ar-JO"/>
        </w:rPr>
        <w:t>المبحث :</w:t>
      </w:r>
      <w:proofErr w:type="gramEnd"/>
      <w:r>
        <w:rPr>
          <w:rFonts w:hint="cs"/>
          <w:b/>
          <w:bCs/>
          <w:sz w:val="20"/>
          <w:szCs w:val="20"/>
          <w:rtl/>
          <w:lang w:bidi="ar-JO"/>
        </w:rPr>
        <w:t xml:space="preserve">   </w:t>
      </w:r>
      <w:r>
        <w:rPr>
          <w:b/>
          <w:bCs/>
          <w:sz w:val="20"/>
          <w:szCs w:val="20"/>
          <w:rtl/>
        </w:rPr>
        <w:t>ال</w:t>
      </w:r>
      <w:r>
        <w:rPr>
          <w:rFonts w:hint="cs"/>
          <w:b/>
          <w:bCs/>
          <w:sz w:val="20"/>
          <w:szCs w:val="20"/>
          <w:rtl/>
          <w:lang w:bidi="ar-JO"/>
        </w:rPr>
        <w:t>ع</w:t>
      </w:r>
      <w:r>
        <w:rPr>
          <w:b/>
          <w:bCs/>
          <w:sz w:val="20"/>
          <w:szCs w:val="20"/>
          <w:rtl/>
        </w:rPr>
        <w:t xml:space="preserve">ربية </w:t>
      </w:r>
      <w:r>
        <w:rPr>
          <w:rFonts w:hint="cs"/>
          <w:b/>
          <w:bCs/>
          <w:sz w:val="20"/>
          <w:szCs w:val="20"/>
          <w:rtl/>
        </w:rPr>
        <w:t>لغتي</w:t>
      </w:r>
      <w:r>
        <w:rPr>
          <w:b/>
          <w:bCs/>
          <w:sz w:val="20"/>
          <w:szCs w:val="20"/>
          <w:lang w:bidi="ar-JO"/>
        </w:rPr>
        <w:t xml:space="preserve">     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عنوان الوحدة : </w:t>
      </w:r>
      <w:r>
        <w:rPr>
          <w:b/>
          <w:bCs/>
          <w:sz w:val="20"/>
          <w:szCs w:val="20"/>
          <w:rtl/>
          <w:lang w:bidi="ar-JO"/>
        </w:rPr>
        <w:t>﴿</w:t>
      </w:r>
      <w:r>
        <w:rPr>
          <w:rFonts w:hint="cs"/>
          <w:b/>
          <w:bCs/>
          <w:sz w:val="18"/>
          <w:szCs w:val="18"/>
          <w:rtl/>
          <w:lang w:bidi="ar-JO"/>
        </w:rPr>
        <w:t xml:space="preserve"> </w:t>
      </w:r>
      <w:r>
        <w:rPr>
          <w:rFonts w:hint="cs"/>
          <w:b/>
          <w:bCs/>
          <w:sz w:val="20"/>
          <w:szCs w:val="20"/>
          <w:rtl/>
        </w:rPr>
        <w:t xml:space="preserve">آداب الاعتذار </w:t>
      </w:r>
      <w:r>
        <w:rPr>
          <w:rFonts w:hint="cs"/>
          <w:b/>
          <w:bCs/>
          <w:sz w:val="18"/>
          <w:szCs w:val="18"/>
          <w:rtl/>
        </w:rPr>
        <w:t xml:space="preserve"> </w:t>
      </w:r>
      <w:r>
        <w:rPr>
          <w:b/>
          <w:bCs/>
          <w:sz w:val="20"/>
          <w:szCs w:val="20"/>
          <w:rtl/>
          <w:lang w:bidi="ar-JO"/>
        </w:rPr>
        <w:t>﴾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              موضوع الدرس : </w:t>
      </w:r>
      <w:r>
        <w:rPr>
          <w:rFonts w:hint="cs"/>
          <w:b/>
          <w:bCs/>
          <w:sz w:val="20"/>
          <w:szCs w:val="20"/>
          <w:rtl/>
        </w:rPr>
        <w:t xml:space="preserve">أسلوب الشرط      </w:t>
      </w:r>
      <w:r>
        <w:rPr>
          <w:rFonts w:hint="cs"/>
          <w:b/>
          <w:bCs/>
          <w:sz w:val="18"/>
          <w:szCs w:val="18"/>
          <w:rtl/>
        </w:rPr>
        <w:t xml:space="preserve"> </w:t>
      </w:r>
      <w:r>
        <w:rPr>
          <w:rFonts w:hint="cs"/>
          <w:b/>
          <w:bCs/>
          <w:sz w:val="18"/>
          <w:szCs w:val="18"/>
          <w:rtl/>
        </w:rPr>
        <w:tab/>
      </w:r>
      <w:r>
        <w:rPr>
          <w:rFonts w:hint="cs"/>
          <w:b/>
          <w:bCs/>
          <w:sz w:val="20"/>
          <w:szCs w:val="20"/>
          <w:rtl/>
          <w:lang w:bidi="ar-JO"/>
        </w:rPr>
        <w:t>عدد الحصص:</w:t>
      </w:r>
      <w:r>
        <w:rPr>
          <w:b/>
          <w:bCs/>
          <w:sz w:val="20"/>
          <w:szCs w:val="20"/>
          <w:lang w:bidi="ar-JO"/>
        </w:rPr>
        <w:t xml:space="preserve">  </w:t>
      </w:r>
      <w:r>
        <w:rPr>
          <w:rFonts w:hint="cs"/>
          <w:b/>
          <w:bCs/>
          <w:sz w:val="20"/>
          <w:szCs w:val="20"/>
          <w:rtl/>
          <w:lang w:bidi="ar-JO"/>
        </w:rPr>
        <w:t>4</w:t>
      </w:r>
      <w:r>
        <w:rPr>
          <w:b/>
          <w:bCs/>
          <w:sz w:val="20"/>
          <w:szCs w:val="20"/>
          <w:lang w:bidi="ar-JO"/>
        </w:rPr>
        <w:t xml:space="preserve">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        </w:t>
      </w:r>
      <w:r>
        <w:rPr>
          <w:b/>
          <w:bCs/>
          <w:sz w:val="20"/>
          <w:szCs w:val="20"/>
          <w:lang w:bidi="ar-JO"/>
        </w:rPr>
        <w:t xml:space="preserve">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</w:t>
      </w:r>
      <w:r>
        <w:rPr>
          <w:b/>
          <w:bCs/>
          <w:sz w:val="20"/>
          <w:szCs w:val="20"/>
          <w:lang w:bidi="ar-JO"/>
        </w:rPr>
        <w:t xml:space="preserve">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التعلم القبلي : الفعل المضارع المجزوم </w:t>
      </w:r>
    </w:p>
    <w:tbl>
      <w:tblPr>
        <w:tblStyle w:val="a7"/>
        <w:bidiVisual/>
        <w:tblW w:w="15627" w:type="dxa"/>
        <w:tblInd w:w="159" w:type="dxa"/>
        <w:tblLook w:val="04A0" w:firstRow="1" w:lastRow="0" w:firstColumn="1" w:lastColumn="0" w:noHBand="0" w:noVBand="1"/>
      </w:tblPr>
      <w:tblGrid>
        <w:gridCol w:w="1055"/>
        <w:gridCol w:w="7286"/>
        <w:gridCol w:w="6313"/>
        <w:gridCol w:w="973"/>
      </w:tblGrid>
      <w:tr w:rsidR="009077B2">
        <w:trPr>
          <w:trHeight w:val="339"/>
        </w:trPr>
        <w:tc>
          <w:tcPr>
            <w:tcW w:w="15627" w:type="dxa"/>
            <w:gridSpan w:val="4"/>
          </w:tcPr>
          <w:p w:rsidR="009077B2" w:rsidRDefault="00E8461E">
            <w:pPr>
              <w:rPr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النتاجات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التعليمية :</w:t>
            </w:r>
            <w:proofErr w:type="gramEnd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* يتوقع من الطلاب في  نهاية الحصة أن يكونوا قادرين على :1-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يستنتج دلالة اسلوب الشرط  2- يوضّح عمل ادوات الشرط  3- يذكر اجزاء اسلوب الشرط   4- يعرب اسلوب الشرط إعرابا تاما  5- ينمو لديه قيما واتجاهات </w:t>
            </w:r>
            <w:r w:rsidR="00912FA1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إيجابية</w:t>
            </w:r>
          </w:p>
        </w:tc>
      </w:tr>
      <w:tr w:rsidR="009077B2">
        <w:tc>
          <w:tcPr>
            <w:tcW w:w="1050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المراحل</w:t>
            </w:r>
          </w:p>
        </w:tc>
        <w:tc>
          <w:tcPr>
            <w:tcW w:w="7289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دور المُعلم </w:t>
            </w:r>
          </w:p>
        </w:tc>
        <w:tc>
          <w:tcPr>
            <w:tcW w:w="6315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دور المُتعلم </w:t>
            </w:r>
          </w:p>
        </w:tc>
        <w:tc>
          <w:tcPr>
            <w:tcW w:w="973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الزمن</w:t>
            </w:r>
          </w:p>
        </w:tc>
      </w:tr>
      <w:tr w:rsidR="009077B2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:rsidR="009077B2" w:rsidRDefault="00E8461E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1-التهيئة </w:t>
            </w:r>
          </w:p>
          <w:p w:rsidR="009077B2" w:rsidRDefault="00E8461E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والاندماج</w:t>
            </w:r>
          </w:p>
        </w:tc>
        <w:tc>
          <w:tcPr>
            <w:tcW w:w="7289" w:type="dxa"/>
          </w:tcPr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يقوم بتحية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الطلاب تحية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مناسبة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والتهيئة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للبيئة</w:t>
            </w:r>
            <w:proofErr w:type="gramEnd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الصفية وأخذ الغياب</w:t>
            </w:r>
          </w:p>
          <w:p w:rsidR="009077B2" w:rsidRDefault="00E8461E">
            <w:pPr>
              <w:numPr>
                <w:ilvl w:val="0"/>
                <w:numId w:val="7"/>
              </w:numPr>
              <w:spacing w:after="0" w:line="240" w:lineRule="auto"/>
              <w:jc w:val="lowKashida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>-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يمهد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للحصة بعمل تغذية راجعة ويقوم بكتابة مجموعة من الجمل على اللوح موضحا بذلك الفعل المضارع وعلامة الجزم </w:t>
            </w:r>
          </w:p>
          <w:p w:rsidR="009077B2" w:rsidRDefault="00E8461E">
            <w:pPr>
              <w:jc w:val="lowKashida"/>
              <w:rPr>
                <w:b/>
                <w:bCs/>
                <w:sz w:val="20"/>
                <w:szCs w:val="20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  2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- يطرح</w:t>
            </w:r>
            <w:proofErr w:type="gramEnd"/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سؤالًا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تحفيزيًا : ما المقصود بالشرط ؟</w:t>
            </w:r>
          </w:p>
          <w:p w:rsidR="009077B2" w:rsidRDefault="009077B2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6315" w:type="dxa"/>
          </w:tcPr>
          <w:p w:rsidR="009077B2" w:rsidRDefault="00E8461E">
            <w:pPr>
              <w:rPr>
                <w:b/>
                <w:bCs/>
                <w:sz w:val="20"/>
                <w:szCs w:val="20"/>
                <w:rtl/>
              </w:rPr>
            </w:pPr>
            <w:r>
              <w:rPr>
                <w:b/>
                <w:bCs/>
                <w:sz w:val="20"/>
                <w:szCs w:val="20"/>
                <w:lang w:bidi="ar-JO"/>
              </w:rPr>
              <w:t>-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ينتبه لما يقوله المعلم و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الجلوس جلسة صحيحة والاصغاء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- يجيب عن الأسئلة التحفيزية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- يشارك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في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مناقشة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سؤال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تمهيدي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>: "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ما المقصود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بالشرط ؟</w:t>
            </w:r>
            <w:proofErr w:type="gramEnd"/>
            <w:r>
              <w:rPr>
                <w:b/>
                <w:bCs/>
                <w:sz w:val="20"/>
                <w:szCs w:val="20"/>
                <w:rtl/>
                <w:lang w:bidi="ar-JO"/>
              </w:rPr>
              <w:t>"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يُعبّر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عن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تصورات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أولية </w:t>
            </w:r>
          </w:p>
        </w:tc>
        <w:tc>
          <w:tcPr>
            <w:tcW w:w="973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9077B2">
        <w:trPr>
          <w:cantSplit/>
          <w:trHeight w:val="1124"/>
        </w:trPr>
        <w:tc>
          <w:tcPr>
            <w:tcW w:w="1050" w:type="dxa"/>
            <w:textDirection w:val="btLr"/>
            <w:vAlign w:val="center"/>
          </w:tcPr>
          <w:p w:rsidR="009077B2" w:rsidRDefault="00E8461E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2-الشرح والتفسير </w:t>
            </w:r>
          </w:p>
        </w:tc>
        <w:tc>
          <w:tcPr>
            <w:tcW w:w="7289" w:type="dxa"/>
          </w:tcPr>
          <w:p w:rsidR="009077B2" w:rsidRDefault="00E8461E">
            <w:pPr>
              <w:pStyle w:val="aa"/>
              <w:numPr>
                <w:ilvl w:val="0"/>
                <w:numId w:val="6"/>
              </w:numPr>
              <w:spacing w:after="0" w:line="240" w:lineRule="auto"/>
              <w:jc w:val="lowKashida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يشرح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المفاهيم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الأساسية 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>: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من</w:t>
            </w:r>
            <w:proofErr w:type="gramEnd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خلال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قراءة النص ثم توضيح دلالات أسلوب الشرط عرض بطاقات ملونة للتوضيح </w:t>
            </w:r>
          </w:p>
          <w:p w:rsidR="009077B2" w:rsidRDefault="00E8461E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     -</w:t>
            </w:r>
            <w:r>
              <w:rPr>
                <w:rFonts w:hint="cs"/>
                <w:sz w:val="18"/>
                <w:szCs w:val="18"/>
                <w:rtl/>
              </w:rPr>
              <w:t xml:space="preserve">  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يوضح</w:t>
            </w:r>
            <w:r>
              <w:rPr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أدوات الشرط الجازمة وغير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الجازمة </w:t>
            </w:r>
            <w:r>
              <w:rPr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بمشهد</w:t>
            </w:r>
            <w:proofErr w:type="gramEnd"/>
            <w:r>
              <w:rPr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تمثيلي</w:t>
            </w:r>
            <w:r>
              <w:rPr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واعطاء</w:t>
            </w:r>
            <w:r>
              <w:rPr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امثلة</w:t>
            </w:r>
            <w:r>
              <w:rPr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خارجية</w:t>
            </w:r>
            <w:r>
              <w:rPr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ثم</w:t>
            </w:r>
            <w:r>
              <w:rPr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حل</w:t>
            </w:r>
            <w:r>
              <w:rPr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الأسئلة 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     -  شرح ادوات اسلوب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الشرط  والمعاني</w:t>
            </w:r>
            <w:proofErr w:type="gramEnd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المستفادة لكل منها عند دخولها </w:t>
            </w:r>
          </w:p>
        </w:tc>
        <w:tc>
          <w:tcPr>
            <w:tcW w:w="6315" w:type="dxa"/>
          </w:tcPr>
          <w:p w:rsidR="009077B2" w:rsidRDefault="00E8461E">
            <w:pPr>
              <w:rPr>
                <w:b/>
                <w:bCs/>
                <w:sz w:val="20"/>
                <w:szCs w:val="20"/>
                <w:rtl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يُدوّن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مفهوم الشرط واسلوبه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يستخرج اركان اسلوب الشرط 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- يتعرف على انواع اسلوب الشرط</w:t>
            </w:r>
          </w:p>
        </w:tc>
        <w:tc>
          <w:tcPr>
            <w:tcW w:w="973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9077B2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:rsidR="009077B2" w:rsidRDefault="00E8461E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3-التوسع </w:t>
            </w:r>
          </w:p>
          <w:p w:rsidR="009077B2" w:rsidRDefault="00E8461E">
            <w:pPr>
              <w:ind w:left="113" w:right="113"/>
              <w:jc w:val="center"/>
              <w:rPr>
                <w:b/>
                <w:bCs/>
                <w:sz w:val="20"/>
                <w:szCs w:val="20"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ودعم التميز</w:t>
            </w:r>
          </w:p>
        </w:tc>
        <w:tc>
          <w:tcPr>
            <w:tcW w:w="7289" w:type="dxa"/>
          </w:tcPr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**يدوّن الأمثلة على السبورة واستنتاج القاعدة من خلال سؤال الطلاب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** يحلّل ما يدوّن على السبورة ويبيّن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</w:rPr>
              <w:t>أركان  أسلوب</w:t>
            </w:r>
            <w:proofErr w:type="gramEnd"/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الشرط 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** يعرب أمثلة من الجمل الشرطية</w:t>
            </w:r>
          </w:p>
        </w:tc>
        <w:tc>
          <w:tcPr>
            <w:tcW w:w="6315" w:type="dxa"/>
          </w:tcPr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- يميز بين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الفعل  المضارع</w:t>
            </w:r>
            <w:proofErr w:type="gramEnd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قبل وبعد دخول احرف الجزم عليه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- يعرب إعرابا تاما لجمل الشرط </w:t>
            </w:r>
          </w:p>
        </w:tc>
        <w:tc>
          <w:tcPr>
            <w:tcW w:w="973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9077B2">
        <w:trPr>
          <w:cantSplit/>
          <w:trHeight w:val="845"/>
        </w:trPr>
        <w:tc>
          <w:tcPr>
            <w:tcW w:w="1050" w:type="dxa"/>
            <w:textDirection w:val="btLr"/>
            <w:vAlign w:val="center"/>
          </w:tcPr>
          <w:p w:rsidR="009077B2" w:rsidRDefault="00E8461E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4-تأكيد</w:t>
            </w:r>
          </w:p>
          <w:p w:rsidR="009077B2" w:rsidRDefault="00E8461E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التعلم </w:t>
            </w:r>
          </w:p>
        </w:tc>
        <w:tc>
          <w:tcPr>
            <w:tcW w:w="7289" w:type="dxa"/>
          </w:tcPr>
          <w:p w:rsidR="009077B2" w:rsidRDefault="00E8461E">
            <w:pPr>
              <w:jc w:val="lowKashida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يُلخص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الدرس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على السبورة بطريقة واضحة وبسيطة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مراجعة ما سبق من القواعد</w:t>
            </w:r>
          </w:p>
          <w:p w:rsidR="009077B2" w:rsidRDefault="00E8461E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- توزيع ورقة العمل على الطلاب ثم تصحيحها بتكوين مجموعات متجانسة لحل الأسئلة</w:t>
            </w:r>
          </w:p>
          <w:p w:rsidR="009077B2" w:rsidRDefault="009077B2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6315" w:type="dxa"/>
          </w:tcPr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يُكتب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تأملًا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شخصيًا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>: "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اسلوب الشرط اركانه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وانواعه  ؟</w:t>
            </w:r>
            <w:proofErr w:type="gramEnd"/>
            <w:r>
              <w:rPr>
                <w:b/>
                <w:bCs/>
                <w:sz w:val="20"/>
                <w:szCs w:val="20"/>
                <w:rtl/>
                <w:lang w:bidi="ar-JO"/>
              </w:rPr>
              <w:t>"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يُشارك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في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النشاط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ختامي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: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بحل الأسئلة واعراب المطلوب</w:t>
            </w:r>
          </w:p>
        </w:tc>
        <w:tc>
          <w:tcPr>
            <w:tcW w:w="973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5</w:t>
            </w:r>
          </w:p>
        </w:tc>
      </w:tr>
    </w:tbl>
    <w:p w:rsidR="009077B2" w:rsidRDefault="009077B2">
      <w:pPr>
        <w:spacing w:line="240" w:lineRule="auto"/>
        <w:rPr>
          <w:b/>
          <w:bCs/>
          <w:sz w:val="20"/>
          <w:szCs w:val="20"/>
          <w:rtl/>
          <w:lang w:bidi="ar-JO"/>
        </w:rPr>
      </w:pPr>
    </w:p>
    <w:tbl>
      <w:tblPr>
        <w:tblStyle w:val="a7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74"/>
        <w:gridCol w:w="7896"/>
      </w:tblGrid>
      <w:tr w:rsidR="009077B2">
        <w:tc>
          <w:tcPr>
            <w:tcW w:w="7890" w:type="dxa"/>
          </w:tcPr>
          <w:tbl>
            <w:tblPr>
              <w:tblStyle w:val="a7"/>
              <w:bidiVisual/>
              <w:tblW w:w="0" w:type="auto"/>
              <w:tblInd w:w="113" w:type="dxa"/>
              <w:tblLook w:val="04A0" w:firstRow="1" w:lastRow="0" w:firstColumn="1" w:lastColumn="0" w:noHBand="0" w:noVBand="1"/>
            </w:tblPr>
            <w:tblGrid>
              <w:gridCol w:w="7335"/>
            </w:tblGrid>
            <w:tr w:rsidR="009077B2">
              <w:trPr>
                <w:trHeight w:val="1889"/>
              </w:trPr>
              <w:tc>
                <w:tcPr>
                  <w:tcW w:w="8184" w:type="dxa"/>
                </w:tcPr>
                <w:p w:rsidR="009077B2" w:rsidRDefault="00E8461E">
                  <w:pPr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 xml:space="preserve">*التأمل </w:t>
                  </w:r>
                  <w:proofErr w:type="gramStart"/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الذاتي :</w:t>
                  </w:r>
                  <w:proofErr w:type="gramEnd"/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 xml:space="preserve"> حول عمليتي التعلم والتعليم</w:t>
                  </w:r>
                </w:p>
                <w:p w:rsidR="009077B2" w:rsidRDefault="00E8461E">
                  <w:pPr>
                    <w:tabs>
                      <w:tab w:val="left" w:pos="1000"/>
                    </w:tabs>
                    <w:rPr>
                      <w:b/>
                      <w:bCs/>
                      <w:sz w:val="20"/>
                      <w:szCs w:val="20"/>
                      <w:lang w:bidi="ar-JO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أشعر بالرضا </w:t>
                  </w:r>
                  <w:proofErr w:type="gramStart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>عن  :</w:t>
                  </w:r>
                  <w:proofErr w:type="gramEnd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  استيعاب الطلاب لنتاجات الدرس  وحل الاسئلة والنشاطات المرفقة  بشكل ممتاز</w:t>
                  </w:r>
                </w:p>
                <w:p w:rsidR="009077B2" w:rsidRDefault="00E8461E">
                  <w:pPr>
                    <w:tabs>
                      <w:tab w:val="left" w:pos="1000"/>
                    </w:tabs>
                    <w:rPr>
                      <w:b/>
                      <w:bCs/>
                      <w:sz w:val="20"/>
                      <w:szCs w:val="20"/>
                      <w:rtl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تحديات </w:t>
                  </w:r>
                  <w:proofErr w:type="gramStart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>واجهتني :</w:t>
                  </w:r>
                  <w:proofErr w:type="gramEnd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عدم استيعاب بعض الطلاب لبعض النتاجات و عجزهم عن حل بعض الاسئلة </w:t>
                  </w:r>
                </w:p>
                <w:p w:rsidR="009077B2" w:rsidRDefault="009077B2">
                  <w:pPr>
                    <w:tabs>
                      <w:tab w:val="left" w:pos="1000"/>
                    </w:tabs>
                    <w:rPr>
                      <w:b/>
                      <w:bCs/>
                      <w:sz w:val="20"/>
                      <w:szCs w:val="20"/>
                      <w:rtl/>
                    </w:rPr>
                  </w:pPr>
                </w:p>
                <w:p w:rsidR="009077B2" w:rsidRDefault="00E8461E">
                  <w:pPr>
                    <w:tabs>
                      <w:tab w:val="left" w:pos="1000"/>
                    </w:tabs>
                    <w:rPr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اقتراحات </w:t>
                  </w:r>
                  <w:proofErr w:type="gramStart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>للتحسين :</w:t>
                  </w:r>
                  <w:proofErr w:type="gramEnd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التركيز على الطلاب الضعاف حتى يتمكنوا من القيام بالعمل المطلوب   </w:t>
                  </w:r>
                </w:p>
              </w:tc>
            </w:tr>
          </w:tbl>
          <w:p w:rsidR="009077B2" w:rsidRDefault="009077B2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7896" w:type="dxa"/>
          </w:tcPr>
          <w:tbl>
            <w:tblPr>
              <w:tblStyle w:val="a7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9077B2">
              <w:trPr>
                <w:trHeight w:val="471"/>
              </w:trPr>
              <w:tc>
                <w:tcPr>
                  <w:tcW w:w="1922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الصف/الشعبة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العاشر ا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العاشر ب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9077B2">
              <w:tc>
                <w:tcPr>
                  <w:tcW w:w="1922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عدد الغياب/العدد الكلي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9077B2">
              <w:trPr>
                <w:trHeight w:val="428"/>
              </w:trPr>
              <w:tc>
                <w:tcPr>
                  <w:tcW w:w="1922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9077B2">
              <w:trPr>
                <w:trHeight w:val="313"/>
              </w:trPr>
              <w:tc>
                <w:tcPr>
                  <w:tcW w:w="1922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</w:tbl>
          <w:p w:rsidR="009077B2" w:rsidRDefault="009077B2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noProof/>
                <w:sz w:val="20"/>
                <w:szCs w:val="20"/>
                <w:rtl/>
              </w:rPr>
              <mc:AlternateContent>
                <mc:Choice Requires="wps">
                  <w:drawing>
                    <wp:anchor distT="0" distB="0" distL="0" distR="0" simplePos="0" relativeHeight="251661312" behindDoc="0" locked="0" layoutInCell="1" allowOverlap="1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100965</wp:posOffset>
                      </wp:positionV>
                      <wp:extent cx="9850120" cy="258445"/>
                      <wp:effectExtent l="0" t="0" r="0" b="0"/>
                      <wp:wrapNone/>
                      <wp:docPr id="1035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850120" cy="258444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9077B2" w:rsidRDefault="00E8461E" w:rsidP="00912FA1">
                                  <w:pPr>
                                    <w:rPr>
                                      <w:b/>
                                      <w:bCs/>
                                      <w:lang w:bidi="ar-JO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 xml:space="preserve">                                               الاسم والتوقيع: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>المعلم</w:t>
                                  </w: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>ة</w:t>
                                  </w:r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 xml:space="preserve"> :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 xml:space="preserve"> </w:t>
                                  </w:r>
                                  <w:r w:rsidR="00912FA1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 xml:space="preserve">         </w:t>
                                  </w:r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 xml:space="preserve">                         المشرف التربوي:                              </w:t>
                                  </w:r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ab/>
                                    <w:t xml:space="preserve">  مدير المدرسة: 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3" style="position:absolute;left:0;text-align:left;margin-left:19.25pt;margin-top:7.95pt;width:775.6pt;height:20.35pt;z-index:2516613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" filled="f" stroked="f">
                      <v:textbox>
                        <w:txbxContent>
                          <w:p w:rsidR="009077B2" w:rsidRDefault="00E8461E" w:rsidP="00912FA1">
                            <w:pPr>
                              <w:rPr>
                                <w:b/>
                                <w:bCs/>
                                <w:lang w:bidi="ar-JO"/>
                              </w:rPr>
                            </w:pP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 xml:space="preserve">                                               الاسم والتوقيع: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>المعلم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  <w:lang w:bidi="ar-JO"/>
                              </w:rPr>
                              <w:t>ة</w:t>
                            </w: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 xml:space="preserve"> </w:t>
                            </w:r>
                            <w:r w:rsidR="00912FA1">
                              <w:rPr>
                                <w:rFonts w:hint="cs"/>
                                <w:b/>
                                <w:bCs/>
                                <w:rtl/>
                                <w:lang w:bidi="ar-JO"/>
                              </w:rPr>
                              <w:t xml:space="preserve">         </w:t>
                            </w: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 xml:space="preserve">                         المشرف التربوي:                              </w:t>
                            </w: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ab/>
                              <w:t xml:space="preserve">  مدير المدرسة: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9077B2" w:rsidRDefault="00E8461E">
      <w:pPr>
        <w:jc w:val="center"/>
        <w:rPr>
          <w:b/>
          <w:bCs/>
          <w:sz w:val="36"/>
          <w:szCs w:val="36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lastRenderedPageBreak/>
        <w:t>خطة درس</w:t>
      </w:r>
    </w:p>
    <w:p w:rsidR="009077B2" w:rsidRDefault="00E8461E">
      <w:pPr>
        <w:rPr>
          <w:b/>
          <w:bCs/>
          <w:sz w:val="20"/>
          <w:szCs w:val="20"/>
          <w:lang w:bidi="ar-JO"/>
        </w:rPr>
      </w:pPr>
      <w:proofErr w:type="gramStart"/>
      <w:r>
        <w:rPr>
          <w:rFonts w:hint="cs"/>
          <w:b/>
          <w:bCs/>
          <w:sz w:val="20"/>
          <w:szCs w:val="20"/>
          <w:rtl/>
          <w:lang w:bidi="ar-JO"/>
        </w:rPr>
        <w:t>المبحث :</w:t>
      </w:r>
      <w:proofErr w:type="gramEnd"/>
      <w:r>
        <w:rPr>
          <w:rFonts w:hint="cs"/>
          <w:b/>
          <w:bCs/>
          <w:sz w:val="20"/>
          <w:szCs w:val="20"/>
          <w:rtl/>
          <w:lang w:bidi="ar-JO"/>
        </w:rPr>
        <w:t xml:space="preserve">   </w:t>
      </w:r>
      <w:r>
        <w:rPr>
          <w:b/>
          <w:bCs/>
          <w:sz w:val="20"/>
          <w:szCs w:val="20"/>
          <w:rtl/>
        </w:rPr>
        <w:t>ال</w:t>
      </w:r>
      <w:r>
        <w:rPr>
          <w:rFonts w:hint="cs"/>
          <w:b/>
          <w:bCs/>
          <w:sz w:val="20"/>
          <w:szCs w:val="20"/>
          <w:rtl/>
          <w:lang w:bidi="ar-JO"/>
        </w:rPr>
        <w:t>ع</w:t>
      </w:r>
      <w:r>
        <w:rPr>
          <w:b/>
          <w:bCs/>
          <w:sz w:val="20"/>
          <w:szCs w:val="20"/>
          <w:rtl/>
        </w:rPr>
        <w:t xml:space="preserve">ربية </w:t>
      </w:r>
      <w:r>
        <w:rPr>
          <w:rFonts w:hint="cs"/>
          <w:b/>
          <w:bCs/>
          <w:sz w:val="20"/>
          <w:szCs w:val="20"/>
          <w:rtl/>
        </w:rPr>
        <w:t>لغتي</w:t>
      </w:r>
      <w:r>
        <w:rPr>
          <w:b/>
          <w:bCs/>
          <w:sz w:val="20"/>
          <w:szCs w:val="20"/>
          <w:lang w:bidi="ar-JO"/>
        </w:rPr>
        <w:t xml:space="preserve">     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عنوان الوحدة : </w:t>
      </w:r>
      <w:r>
        <w:rPr>
          <w:b/>
          <w:bCs/>
          <w:sz w:val="20"/>
          <w:szCs w:val="20"/>
          <w:rtl/>
          <w:lang w:bidi="ar-JO"/>
        </w:rPr>
        <w:t>﴿</w:t>
      </w:r>
      <w:r>
        <w:rPr>
          <w:rFonts w:hint="cs"/>
          <w:b/>
          <w:bCs/>
          <w:sz w:val="18"/>
          <w:szCs w:val="18"/>
          <w:rtl/>
          <w:lang w:bidi="ar-JO"/>
        </w:rPr>
        <w:t xml:space="preserve"> </w:t>
      </w:r>
      <w:r>
        <w:rPr>
          <w:rFonts w:hint="cs"/>
          <w:b/>
          <w:bCs/>
          <w:sz w:val="20"/>
          <w:szCs w:val="20"/>
          <w:rtl/>
        </w:rPr>
        <w:t xml:space="preserve">آداب الاعتذار </w:t>
      </w:r>
      <w:r>
        <w:rPr>
          <w:rFonts w:hint="cs"/>
          <w:b/>
          <w:bCs/>
          <w:sz w:val="18"/>
          <w:szCs w:val="18"/>
          <w:rtl/>
        </w:rPr>
        <w:t xml:space="preserve"> </w:t>
      </w:r>
      <w:r>
        <w:rPr>
          <w:b/>
          <w:bCs/>
          <w:sz w:val="20"/>
          <w:szCs w:val="20"/>
          <w:rtl/>
          <w:lang w:bidi="ar-JO"/>
        </w:rPr>
        <w:t>﴾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              موضوع الدرس : </w:t>
      </w:r>
      <w:r>
        <w:rPr>
          <w:rFonts w:hint="cs"/>
          <w:b/>
          <w:bCs/>
          <w:sz w:val="20"/>
          <w:szCs w:val="20"/>
          <w:rtl/>
        </w:rPr>
        <w:t xml:space="preserve">الأسلوب الخبري       </w:t>
      </w:r>
      <w:r>
        <w:rPr>
          <w:rFonts w:hint="cs"/>
          <w:b/>
          <w:bCs/>
          <w:sz w:val="18"/>
          <w:szCs w:val="18"/>
          <w:rtl/>
        </w:rPr>
        <w:t xml:space="preserve"> </w:t>
      </w:r>
      <w:r>
        <w:rPr>
          <w:rFonts w:hint="cs"/>
          <w:b/>
          <w:bCs/>
          <w:sz w:val="18"/>
          <w:szCs w:val="18"/>
          <w:rtl/>
        </w:rPr>
        <w:tab/>
      </w:r>
      <w:r>
        <w:rPr>
          <w:rFonts w:hint="cs"/>
          <w:b/>
          <w:bCs/>
          <w:sz w:val="20"/>
          <w:szCs w:val="20"/>
          <w:rtl/>
          <w:lang w:bidi="ar-JO"/>
        </w:rPr>
        <w:t>عدد الحصص:</w:t>
      </w:r>
      <w:r>
        <w:rPr>
          <w:b/>
          <w:bCs/>
          <w:sz w:val="20"/>
          <w:szCs w:val="20"/>
          <w:lang w:bidi="ar-JO"/>
        </w:rPr>
        <w:t xml:space="preserve">  </w:t>
      </w:r>
      <w:r>
        <w:rPr>
          <w:rFonts w:hint="cs"/>
          <w:b/>
          <w:bCs/>
          <w:sz w:val="20"/>
          <w:szCs w:val="20"/>
          <w:rtl/>
          <w:lang w:bidi="ar-JO"/>
        </w:rPr>
        <w:t>4</w:t>
      </w:r>
      <w:r>
        <w:rPr>
          <w:b/>
          <w:bCs/>
          <w:sz w:val="20"/>
          <w:szCs w:val="20"/>
          <w:lang w:bidi="ar-JO"/>
        </w:rPr>
        <w:t xml:space="preserve">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        </w:t>
      </w:r>
      <w:r>
        <w:rPr>
          <w:b/>
          <w:bCs/>
          <w:sz w:val="20"/>
          <w:szCs w:val="20"/>
          <w:lang w:bidi="ar-JO"/>
        </w:rPr>
        <w:t xml:space="preserve">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  </w:t>
      </w:r>
      <w:r>
        <w:rPr>
          <w:b/>
          <w:bCs/>
          <w:sz w:val="20"/>
          <w:szCs w:val="20"/>
          <w:lang w:bidi="ar-JO"/>
        </w:rPr>
        <w:t xml:space="preserve"> </w:t>
      </w:r>
      <w:r>
        <w:rPr>
          <w:rFonts w:hint="cs"/>
          <w:b/>
          <w:bCs/>
          <w:sz w:val="20"/>
          <w:szCs w:val="20"/>
          <w:rtl/>
          <w:lang w:bidi="ar-JO"/>
        </w:rPr>
        <w:t xml:space="preserve">التعلم القبلي : الجملة الخبرية  </w:t>
      </w:r>
    </w:p>
    <w:tbl>
      <w:tblPr>
        <w:tblStyle w:val="a7"/>
        <w:bidiVisual/>
        <w:tblW w:w="15627" w:type="dxa"/>
        <w:tblInd w:w="159" w:type="dxa"/>
        <w:tblLook w:val="04A0" w:firstRow="1" w:lastRow="0" w:firstColumn="1" w:lastColumn="0" w:noHBand="0" w:noVBand="1"/>
      </w:tblPr>
      <w:tblGrid>
        <w:gridCol w:w="1055"/>
        <w:gridCol w:w="7286"/>
        <w:gridCol w:w="6313"/>
        <w:gridCol w:w="973"/>
      </w:tblGrid>
      <w:tr w:rsidR="009077B2">
        <w:trPr>
          <w:trHeight w:val="339"/>
        </w:trPr>
        <w:tc>
          <w:tcPr>
            <w:tcW w:w="15627" w:type="dxa"/>
            <w:gridSpan w:val="4"/>
          </w:tcPr>
          <w:p w:rsidR="009077B2" w:rsidRDefault="00E8461E">
            <w:pPr>
              <w:rPr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النتاجات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التعليمية :</w:t>
            </w:r>
            <w:proofErr w:type="gramEnd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* يتوقع من الطلاب في  نهاية الحصة أن يكونوا قادرين على :1-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يستنتج دلالة الاسلوب الخبري   2- يستخرج جمل خبري من النص  3- ينمو لديه قيما واتجاهات ايجابية</w:t>
            </w:r>
          </w:p>
        </w:tc>
      </w:tr>
      <w:tr w:rsidR="009077B2">
        <w:tc>
          <w:tcPr>
            <w:tcW w:w="1050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المراحل</w:t>
            </w:r>
          </w:p>
        </w:tc>
        <w:tc>
          <w:tcPr>
            <w:tcW w:w="7289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دور المُعلم </w:t>
            </w:r>
          </w:p>
        </w:tc>
        <w:tc>
          <w:tcPr>
            <w:tcW w:w="6315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دور المُتعلم </w:t>
            </w:r>
          </w:p>
        </w:tc>
        <w:tc>
          <w:tcPr>
            <w:tcW w:w="973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الزمن</w:t>
            </w:r>
          </w:p>
        </w:tc>
      </w:tr>
      <w:tr w:rsidR="009077B2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:rsidR="009077B2" w:rsidRDefault="00E8461E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1-التهيئة </w:t>
            </w:r>
          </w:p>
          <w:p w:rsidR="009077B2" w:rsidRDefault="00E8461E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والاندماج</w:t>
            </w:r>
          </w:p>
        </w:tc>
        <w:tc>
          <w:tcPr>
            <w:tcW w:w="7289" w:type="dxa"/>
          </w:tcPr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يقوم بتحية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الطلاب تحية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مناسبة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والتهيئة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للبيئة</w:t>
            </w:r>
            <w:proofErr w:type="gramEnd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الصفية وأخذ الغياب</w:t>
            </w:r>
          </w:p>
          <w:p w:rsidR="009077B2" w:rsidRDefault="00E8461E">
            <w:pPr>
              <w:numPr>
                <w:ilvl w:val="0"/>
                <w:numId w:val="7"/>
              </w:numPr>
              <w:spacing w:after="0" w:line="240" w:lineRule="auto"/>
              <w:jc w:val="lowKashida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>-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يمهد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للحصة بعمل تغذية راجعة ويقوم بكتابة مجموعة من الجمل على اللوح موضحا بذلك أنواع الجمل </w:t>
            </w:r>
          </w:p>
          <w:p w:rsidR="009077B2" w:rsidRDefault="00E8461E">
            <w:pPr>
              <w:jc w:val="lowKashida"/>
              <w:rPr>
                <w:b/>
                <w:bCs/>
                <w:sz w:val="20"/>
                <w:szCs w:val="20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  2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- يطرح</w:t>
            </w:r>
            <w:proofErr w:type="gramEnd"/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سؤالًا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تحفيزيًا : ما المقصود </w:t>
            </w:r>
            <w:proofErr w:type="spellStart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بالاسلوب</w:t>
            </w:r>
            <w:proofErr w:type="spellEnd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الخبري  ؟</w:t>
            </w:r>
          </w:p>
          <w:p w:rsidR="009077B2" w:rsidRDefault="009077B2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6315" w:type="dxa"/>
          </w:tcPr>
          <w:p w:rsidR="009077B2" w:rsidRDefault="00E8461E">
            <w:pPr>
              <w:rPr>
                <w:b/>
                <w:bCs/>
                <w:sz w:val="20"/>
                <w:szCs w:val="20"/>
                <w:rtl/>
              </w:rPr>
            </w:pPr>
            <w:r>
              <w:rPr>
                <w:b/>
                <w:bCs/>
                <w:sz w:val="20"/>
                <w:szCs w:val="20"/>
                <w:lang w:bidi="ar-JO"/>
              </w:rPr>
              <w:t>-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ينتبه لما يقوله المعلم و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الجلوس جلسة صحيحة والاصغاء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- يجيب عن الأسئلة التحفيزية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- يشارك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في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مناقشة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سؤال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تمهيدي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>: "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ما المقصود بالجملة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الخبرية ؟</w:t>
            </w:r>
            <w:proofErr w:type="gramEnd"/>
            <w:r>
              <w:rPr>
                <w:b/>
                <w:bCs/>
                <w:sz w:val="20"/>
                <w:szCs w:val="20"/>
                <w:rtl/>
                <w:lang w:bidi="ar-JO"/>
              </w:rPr>
              <w:t>"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يُعبّر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عن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تصورات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أولية </w:t>
            </w:r>
          </w:p>
        </w:tc>
        <w:tc>
          <w:tcPr>
            <w:tcW w:w="973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9077B2">
        <w:trPr>
          <w:cantSplit/>
          <w:trHeight w:val="1124"/>
        </w:trPr>
        <w:tc>
          <w:tcPr>
            <w:tcW w:w="1050" w:type="dxa"/>
            <w:textDirection w:val="btLr"/>
            <w:vAlign w:val="center"/>
          </w:tcPr>
          <w:p w:rsidR="009077B2" w:rsidRDefault="00E8461E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2-الشرح والتفسير </w:t>
            </w:r>
          </w:p>
        </w:tc>
        <w:tc>
          <w:tcPr>
            <w:tcW w:w="7289" w:type="dxa"/>
          </w:tcPr>
          <w:p w:rsidR="009077B2" w:rsidRDefault="00E8461E">
            <w:pPr>
              <w:pStyle w:val="aa"/>
              <w:numPr>
                <w:ilvl w:val="0"/>
                <w:numId w:val="6"/>
              </w:numPr>
              <w:spacing w:after="0" w:line="240" w:lineRule="auto"/>
              <w:jc w:val="lowKashida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يشرح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المفاهيم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الأساسية 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>: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من</w:t>
            </w:r>
            <w:proofErr w:type="gramEnd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خلال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قراءة النص ثم توضيح دلالات </w:t>
            </w:r>
            <w:proofErr w:type="spellStart"/>
            <w:r>
              <w:rPr>
                <w:rFonts w:hint="cs"/>
                <w:b/>
                <w:bCs/>
                <w:sz w:val="20"/>
                <w:szCs w:val="20"/>
                <w:rtl/>
              </w:rPr>
              <w:t>ألاسلوب</w:t>
            </w:r>
            <w:proofErr w:type="spellEnd"/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الخبري عرض بطاقات ملونة للتوضيح </w:t>
            </w:r>
          </w:p>
          <w:p w:rsidR="009077B2" w:rsidRDefault="00E8461E">
            <w:pPr>
              <w:jc w:val="lowKashida"/>
              <w:rPr>
                <w:b/>
                <w:bCs/>
                <w:sz w:val="20"/>
                <w:szCs w:val="20"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     </w:t>
            </w:r>
          </w:p>
          <w:p w:rsidR="009077B2" w:rsidRDefault="009077B2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6315" w:type="dxa"/>
          </w:tcPr>
          <w:p w:rsidR="009077B2" w:rsidRDefault="00E8461E">
            <w:pPr>
              <w:rPr>
                <w:b/>
                <w:bCs/>
                <w:sz w:val="20"/>
                <w:szCs w:val="20"/>
                <w:rtl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يُدوّن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مفهوم الاسلوب الخبري واسلوبه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يستخرج اركان اسلوب الشرط 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- يتعرف على انواع اسلوب الشرط</w:t>
            </w:r>
          </w:p>
        </w:tc>
        <w:tc>
          <w:tcPr>
            <w:tcW w:w="973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9077B2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:rsidR="009077B2" w:rsidRDefault="00E8461E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3-التوسع </w:t>
            </w:r>
          </w:p>
          <w:p w:rsidR="009077B2" w:rsidRDefault="00E8461E">
            <w:pPr>
              <w:ind w:left="113" w:right="113"/>
              <w:jc w:val="center"/>
              <w:rPr>
                <w:b/>
                <w:bCs/>
                <w:sz w:val="20"/>
                <w:szCs w:val="20"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ودعم التميز</w:t>
            </w:r>
          </w:p>
        </w:tc>
        <w:tc>
          <w:tcPr>
            <w:tcW w:w="7289" w:type="dxa"/>
          </w:tcPr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**يدوّن الأمثلة على السبورة واستنتاج القاعدة من خلال سؤال الطلاب</w:t>
            </w:r>
          </w:p>
          <w:p w:rsidR="009077B2" w:rsidRDefault="00E8461E">
            <w:pPr>
              <w:rPr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** يحلّل ما يدوّن على السبورة ويبيّن أركان الجملة الإسمية من مبتدأ وخبر والتغيير الذي طرأ عليها عند دخول إنّ وأخواتها والمعاني المستفادة من هذا التغيير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** يعرب أمثلة من الجمل الشرطية</w:t>
            </w:r>
          </w:p>
        </w:tc>
        <w:tc>
          <w:tcPr>
            <w:tcW w:w="6315" w:type="dxa"/>
          </w:tcPr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- يميز بين الجملة الإسمية قبل وبعد دخول إنّ أو إحدى أخواتها عليها وما طرأ عليها من تغييرات اعرابية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- يعرب إعرابا تاما لجمل الشرط </w:t>
            </w:r>
          </w:p>
        </w:tc>
        <w:tc>
          <w:tcPr>
            <w:tcW w:w="973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9077B2">
        <w:trPr>
          <w:cantSplit/>
          <w:trHeight w:val="845"/>
        </w:trPr>
        <w:tc>
          <w:tcPr>
            <w:tcW w:w="1050" w:type="dxa"/>
            <w:textDirection w:val="btLr"/>
            <w:vAlign w:val="center"/>
          </w:tcPr>
          <w:p w:rsidR="009077B2" w:rsidRDefault="00E8461E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4-تأكيد</w:t>
            </w:r>
          </w:p>
          <w:p w:rsidR="009077B2" w:rsidRDefault="00E8461E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التعلم </w:t>
            </w:r>
          </w:p>
        </w:tc>
        <w:tc>
          <w:tcPr>
            <w:tcW w:w="7289" w:type="dxa"/>
          </w:tcPr>
          <w:p w:rsidR="009077B2" w:rsidRDefault="00E8461E">
            <w:pPr>
              <w:jc w:val="lowKashida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يُلخص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الدرس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على السبورة بطريقة واضحة وبسيطة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مراجعة ما سبق من القواعد</w:t>
            </w:r>
          </w:p>
          <w:p w:rsidR="009077B2" w:rsidRDefault="00E8461E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- توزيع ورقة العمل على الطالبات ثم تصحيحها بتكوين مجموعات متجانسة لحل الأسئلة</w:t>
            </w:r>
          </w:p>
          <w:p w:rsidR="009077B2" w:rsidRDefault="009077B2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6315" w:type="dxa"/>
          </w:tcPr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يُكتب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تأملًا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شخصيًا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>: "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اسلوب الشرط اركانه </w:t>
            </w:r>
            <w:proofErr w:type="gramStart"/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وانواعه  ؟</w:t>
            </w:r>
            <w:proofErr w:type="gramEnd"/>
            <w:r>
              <w:rPr>
                <w:b/>
                <w:bCs/>
                <w:sz w:val="20"/>
                <w:szCs w:val="20"/>
                <w:rtl/>
                <w:lang w:bidi="ar-JO"/>
              </w:rPr>
              <w:t>"</w:t>
            </w: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يُشارك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في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النشاط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ختامي</w:t>
            </w:r>
            <w:r>
              <w:rPr>
                <w:b/>
                <w:bCs/>
                <w:sz w:val="20"/>
                <w:szCs w:val="20"/>
                <w:rtl/>
                <w:lang w:bidi="ar-JO"/>
              </w:rPr>
              <w:t xml:space="preserve">: 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بحل الأسئلة واعراب المطلوب</w:t>
            </w:r>
          </w:p>
        </w:tc>
        <w:tc>
          <w:tcPr>
            <w:tcW w:w="973" w:type="dxa"/>
          </w:tcPr>
          <w:p w:rsidR="009077B2" w:rsidRDefault="00E8461E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5</w:t>
            </w:r>
          </w:p>
        </w:tc>
      </w:tr>
    </w:tbl>
    <w:p w:rsidR="009077B2" w:rsidRDefault="009077B2">
      <w:pPr>
        <w:spacing w:line="240" w:lineRule="auto"/>
        <w:rPr>
          <w:b/>
          <w:bCs/>
          <w:sz w:val="20"/>
          <w:szCs w:val="20"/>
          <w:rtl/>
          <w:lang w:bidi="ar-JO"/>
        </w:rPr>
      </w:pPr>
    </w:p>
    <w:tbl>
      <w:tblPr>
        <w:tblStyle w:val="a7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74"/>
        <w:gridCol w:w="7896"/>
      </w:tblGrid>
      <w:tr w:rsidR="009077B2">
        <w:tc>
          <w:tcPr>
            <w:tcW w:w="8140" w:type="dxa"/>
          </w:tcPr>
          <w:tbl>
            <w:tblPr>
              <w:tblStyle w:val="a7"/>
              <w:bidiVisual/>
              <w:tblW w:w="0" w:type="auto"/>
              <w:tblInd w:w="113" w:type="dxa"/>
              <w:tblLook w:val="04A0" w:firstRow="1" w:lastRow="0" w:firstColumn="1" w:lastColumn="0" w:noHBand="0" w:noVBand="1"/>
            </w:tblPr>
            <w:tblGrid>
              <w:gridCol w:w="7335"/>
            </w:tblGrid>
            <w:tr w:rsidR="009077B2">
              <w:trPr>
                <w:trHeight w:val="1889"/>
              </w:trPr>
              <w:tc>
                <w:tcPr>
                  <w:tcW w:w="8184" w:type="dxa"/>
                </w:tcPr>
                <w:p w:rsidR="009077B2" w:rsidRDefault="00E8461E">
                  <w:pPr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 xml:space="preserve">*التأمل </w:t>
                  </w:r>
                  <w:proofErr w:type="gramStart"/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الذاتي :</w:t>
                  </w:r>
                  <w:proofErr w:type="gramEnd"/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 xml:space="preserve"> حول عمليتي التعلم والتعليم</w:t>
                  </w:r>
                </w:p>
                <w:p w:rsidR="009077B2" w:rsidRDefault="00E8461E">
                  <w:pPr>
                    <w:tabs>
                      <w:tab w:val="left" w:pos="1000"/>
                    </w:tabs>
                    <w:rPr>
                      <w:b/>
                      <w:bCs/>
                      <w:sz w:val="20"/>
                      <w:szCs w:val="20"/>
                      <w:lang w:bidi="ar-JO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أشعر بالرضا </w:t>
                  </w:r>
                  <w:proofErr w:type="gramStart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>عن  :</w:t>
                  </w:r>
                  <w:proofErr w:type="gramEnd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  استيعاب الطلاب لنتاجات الدرس  وحل الاسئلة والنشاطات المرفقة  بشكل ممتاز</w:t>
                  </w:r>
                </w:p>
                <w:p w:rsidR="009077B2" w:rsidRDefault="00E8461E">
                  <w:pPr>
                    <w:tabs>
                      <w:tab w:val="left" w:pos="1000"/>
                    </w:tabs>
                    <w:rPr>
                      <w:b/>
                      <w:bCs/>
                      <w:sz w:val="20"/>
                      <w:szCs w:val="20"/>
                      <w:rtl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تحديات </w:t>
                  </w:r>
                  <w:proofErr w:type="gramStart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>واجهتني :</w:t>
                  </w:r>
                  <w:proofErr w:type="gramEnd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عدم استيعاب بعض الطلاب لبعض النتاجات و عجزهم عن حل بعض الاسئلة </w:t>
                  </w:r>
                </w:p>
                <w:p w:rsidR="009077B2" w:rsidRDefault="009077B2">
                  <w:pPr>
                    <w:tabs>
                      <w:tab w:val="left" w:pos="1000"/>
                    </w:tabs>
                    <w:rPr>
                      <w:b/>
                      <w:bCs/>
                      <w:sz w:val="20"/>
                      <w:szCs w:val="20"/>
                      <w:rtl/>
                    </w:rPr>
                  </w:pPr>
                </w:p>
                <w:p w:rsidR="009077B2" w:rsidRDefault="00E8461E">
                  <w:pPr>
                    <w:tabs>
                      <w:tab w:val="left" w:pos="1000"/>
                    </w:tabs>
                    <w:rPr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اقتراحات </w:t>
                  </w:r>
                  <w:proofErr w:type="gramStart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>للتحسين :</w:t>
                  </w:r>
                  <w:proofErr w:type="gramEnd"/>
                  <w:r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التركيز على الطلاب الضعاف حتى يتمكنوا من القيام بالعمل المطلوب   </w:t>
                  </w:r>
                </w:p>
              </w:tc>
            </w:tr>
          </w:tbl>
          <w:p w:rsidR="009077B2" w:rsidRDefault="009077B2">
            <w:pPr>
              <w:jc w:val="both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7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9077B2">
              <w:trPr>
                <w:trHeight w:val="471"/>
              </w:trPr>
              <w:tc>
                <w:tcPr>
                  <w:tcW w:w="1922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الصف/الشعبة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العاشر ا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العاشر ب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9077B2">
              <w:tc>
                <w:tcPr>
                  <w:tcW w:w="1922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عدد الغياب/العدد الكلي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9077B2">
              <w:trPr>
                <w:trHeight w:val="428"/>
              </w:trPr>
              <w:tc>
                <w:tcPr>
                  <w:tcW w:w="1922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9077B2">
              <w:trPr>
                <w:trHeight w:val="313"/>
              </w:trPr>
              <w:tc>
                <w:tcPr>
                  <w:tcW w:w="1922" w:type="dxa"/>
                  <w:vAlign w:val="center"/>
                </w:tcPr>
                <w:p w:rsidR="009077B2" w:rsidRDefault="00E8461E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9077B2" w:rsidRDefault="009077B2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</w:tbl>
          <w:p w:rsidR="009077B2" w:rsidRDefault="009077B2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  <w:p w:rsidR="009077B2" w:rsidRDefault="00E8461E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b/>
                <w:bCs/>
                <w:noProof/>
                <w:sz w:val="20"/>
                <w:szCs w:val="20"/>
                <w:rtl/>
              </w:rPr>
              <mc:AlternateContent>
                <mc:Choice Requires="wps">
                  <w:drawing>
                    <wp:anchor distT="0" distB="0" distL="0" distR="0" simplePos="0" relativeHeight="251662336" behindDoc="0" locked="0" layoutInCell="1" allowOverlap="1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100965</wp:posOffset>
                      </wp:positionV>
                      <wp:extent cx="9850120" cy="258445"/>
                      <wp:effectExtent l="0" t="0" r="0" b="0"/>
                      <wp:wrapNone/>
                      <wp:docPr id="1036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850120" cy="258444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9077B2" w:rsidRDefault="00E8461E" w:rsidP="00912FA1">
                                  <w:pPr>
                                    <w:wordWrap w:val="0"/>
                                    <w:rPr>
                                      <w:b/>
                                      <w:bCs/>
                                      <w:lang w:bidi="ar-JO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 xml:space="preserve">                                           الاسم والتوقيع: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>المعلم</w:t>
                                  </w: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>ة</w:t>
                                  </w:r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 xml:space="preserve"> :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 xml:space="preserve"> </w:t>
                                  </w:r>
                                  <w:r w:rsidR="00912FA1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 xml:space="preserve">           </w:t>
                                  </w:r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 xml:space="preserve">                        المشرف التربوي:                              </w:t>
                                  </w:r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ab/>
                                    <w:t xml:space="preserve">  مدير المدرسة: </w:t>
                                  </w:r>
                                </w:p>
                                <w:p w:rsidR="009077B2" w:rsidRDefault="009077B2">
                                  <w:pPr>
                                    <w:rPr>
                                      <w:b/>
                                      <w:bCs/>
                                      <w:lang w:bidi="ar-JO"/>
                                    </w:rPr>
                                  </w:pPr>
                                </w:p>
                              </w:txbxContent>
                            </wps:txbx>
                            <wps:bodyPr vert="horz" wrap="square" lIns="91440" tIns="45720" rIns="91440" bIns="4572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34" style="position:absolute;left:0;text-align:left;margin-left:19.25pt;margin-top:7.95pt;width:775.6pt;height:20.35pt;z-index:25166233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" filled="f" stroked="f">
                      <v:textbox>
                        <w:txbxContent>
                          <w:p w:rsidR="009077B2" w:rsidRDefault="00E8461E" w:rsidP="00912FA1">
                            <w:pPr>
                              <w:wordWrap w:val="0"/>
                              <w:rPr>
                                <w:b/>
                                <w:bCs/>
                                <w:lang w:bidi="ar-JO"/>
                              </w:rPr>
                            </w:pP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 xml:space="preserve">                                           الاسم والتوقيع: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>المعلم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  <w:lang w:bidi="ar-JO"/>
                              </w:rPr>
                              <w:t>ة</w:t>
                            </w: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 xml:space="preserve"> </w:t>
                            </w:r>
                            <w:r w:rsidR="00912FA1">
                              <w:rPr>
                                <w:rFonts w:hint="cs"/>
                                <w:b/>
                                <w:bCs/>
                                <w:rtl/>
                                <w:lang w:bidi="ar-JO"/>
                              </w:rPr>
                              <w:t xml:space="preserve">           </w:t>
                            </w: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 xml:space="preserve">                        المشرف التربوي:                              </w:t>
                            </w: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  <w:tab/>
                              <w:t xml:space="preserve">  مدير المدرسة: </w:t>
                            </w:r>
                          </w:p>
                          <w:p w:rsidR="009077B2" w:rsidRDefault="009077B2">
                            <w:pPr>
                              <w:rPr>
                                <w:b/>
                                <w:bCs/>
                                <w:lang w:bidi="ar-JO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9077B2" w:rsidRDefault="009077B2">
      <w:pPr>
        <w:rPr>
          <w:sz w:val="18"/>
          <w:szCs w:val="18"/>
          <w:rtl/>
        </w:rPr>
      </w:pPr>
    </w:p>
    <w:p w:rsidR="00140623" w:rsidRPr="00140623" w:rsidRDefault="00140623" w:rsidP="00140623">
      <w:pPr>
        <w:jc w:val="center"/>
        <w:rPr>
          <w:b/>
          <w:bCs/>
          <w:sz w:val="28"/>
          <w:szCs w:val="28"/>
          <w:rtl/>
        </w:rPr>
      </w:pPr>
      <w:r w:rsidRPr="00140623">
        <w:rPr>
          <w:rFonts w:hint="cs"/>
          <w:b/>
          <w:bCs/>
          <w:sz w:val="28"/>
          <w:szCs w:val="28"/>
          <w:rtl/>
        </w:rPr>
        <w:lastRenderedPageBreak/>
        <w:t xml:space="preserve">خطة درس </w:t>
      </w:r>
    </w:p>
    <w:p w:rsidR="00140623" w:rsidRPr="00140623" w:rsidRDefault="00140623" w:rsidP="00140623">
      <w:pPr>
        <w:rPr>
          <w:sz w:val="2"/>
          <w:szCs w:val="2"/>
        </w:rPr>
      </w:pPr>
    </w:p>
    <w:p w:rsidR="00140623" w:rsidRPr="00140623" w:rsidRDefault="00140623" w:rsidP="00140623">
      <w:pPr>
        <w:rPr>
          <w:b/>
          <w:bCs/>
          <w:sz w:val="20"/>
          <w:szCs w:val="20"/>
          <w:lang w:bidi="ar-JO"/>
        </w:rPr>
      </w:pPr>
      <w:proofErr w:type="gramStart"/>
      <w:r w:rsidRPr="00140623">
        <w:rPr>
          <w:rFonts w:hint="cs"/>
          <w:b/>
          <w:bCs/>
          <w:sz w:val="20"/>
          <w:szCs w:val="20"/>
          <w:rtl/>
          <w:lang w:bidi="ar-JO"/>
        </w:rPr>
        <w:t>المبحث :</w:t>
      </w:r>
      <w:proofErr w:type="gramEnd"/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   </w:t>
      </w:r>
      <w:r w:rsidRPr="00140623">
        <w:rPr>
          <w:b/>
          <w:bCs/>
          <w:sz w:val="20"/>
          <w:szCs w:val="20"/>
          <w:rtl/>
        </w:rPr>
        <w:t>ال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>ع</w:t>
      </w:r>
      <w:r w:rsidRPr="00140623">
        <w:rPr>
          <w:b/>
          <w:bCs/>
          <w:sz w:val="20"/>
          <w:szCs w:val="20"/>
          <w:rtl/>
        </w:rPr>
        <w:t xml:space="preserve">ربية </w:t>
      </w:r>
      <w:r w:rsidRPr="00140623">
        <w:rPr>
          <w:rFonts w:hint="cs"/>
          <w:b/>
          <w:bCs/>
          <w:sz w:val="20"/>
          <w:szCs w:val="20"/>
          <w:rtl/>
        </w:rPr>
        <w:t xml:space="preserve">لغتي           </w:t>
      </w:r>
      <w:r w:rsidRPr="00140623">
        <w:rPr>
          <w:b/>
          <w:bCs/>
          <w:sz w:val="20"/>
          <w:szCs w:val="20"/>
          <w:lang w:bidi="ar-JO"/>
        </w:rPr>
        <w:t xml:space="preserve">     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عنوان الوحدة : </w:t>
      </w:r>
      <w:r w:rsidRPr="00140623">
        <w:rPr>
          <w:b/>
          <w:bCs/>
          <w:sz w:val="20"/>
          <w:szCs w:val="20"/>
          <w:rtl/>
          <w:lang w:bidi="ar-JO"/>
        </w:rPr>
        <w:t>﴿</w:t>
      </w:r>
      <w:r w:rsidRPr="00140623">
        <w:rPr>
          <w:rFonts w:hint="cs"/>
          <w:b/>
          <w:bCs/>
          <w:sz w:val="18"/>
          <w:szCs w:val="18"/>
          <w:rtl/>
          <w:lang w:bidi="ar-JO"/>
        </w:rPr>
        <w:t xml:space="preserve"> </w:t>
      </w:r>
      <w:r w:rsidRPr="00140623">
        <w:rPr>
          <w:rFonts w:hint="cs"/>
          <w:b/>
          <w:bCs/>
          <w:sz w:val="20"/>
          <w:szCs w:val="20"/>
          <w:rtl/>
        </w:rPr>
        <w:t xml:space="preserve">  من السيرة الذاتية</w:t>
      </w:r>
      <w:r w:rsidRPr="00140623">
        <w:rPr>
          <w:b/>
          <w:bCs/>
          <w:sz w:val="20"/>
          <w:szCs w:val="20"/>
          <w:rtl/>
          <w:lang w:bidi="ar-JO"/>
        </w:rPr>
        <w:t>﴾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                موضوع الدرس :</w:t>
      </w:r>
      <w:r w:rsidRPr="00140623">
        <w:rPr>
          <w:rFonts w:ascii="Times New Roman" w:eastAsia="Times New Roman" w:hAnsi="Times New Roman" w:cs="Times New Roman"/>
          <w:b/>
          <w:bCs/>
          <w:sz w:val="20"/>
          <w:szCs w:val="20"/>
          <w:rtl/>
          <w:lang w:eastAsia="ar-SA"/>
        </w:rPr>
        <w:t xml:space="preserve"> </w:t>
      </w:r>
      <w:r w:rsidRPr="00140623">
        <w:rPr>
          <w:rFonts w:hint="cs"/>
          <w:b/>
          <w:bCs/>
          <w:sz w:val="18"/>
          <w:szCs w:val="18"/>
          <w:rtl/>
        </w:rPr>
        <w:t>الاستماع</w:t>
      </w:r>
      <w:r w:rsidRPr="00140623">
        <w:rPr>
          <w:rFonts w:hint="cs"/>
          <w:b/>
          <w:bCs/>
          <w:sz w:val="20"/>
          <w:szCs w:val="20"/>
          <w:rtl/>
        </w:rPr>
        <w:t xml:space="preserve">  </w:t>
      </w:r>
      <w:r w:rsidRPr="00140623">
        <w:rPr>
          <w:b/>
          <w:bCs/>
          <w:sz w:val="20"/>
          <w:szCs w:val="20"/>
          <w:rtl/>
        </w:rPr>
        <w:t xml:space="preserve">       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    عدد الحصص:</w:t>
      </w:r>
      <w:r w:rsidRPr="00140623">
        <w:rPr>
          <w:b/>
          <w:bCs/>
          <w:sz w:val="20"/>
          <w:szCs w:val="20"/>
          <w:lang w:bidi="ar-JO"/>
        </w:rPr>
        <w:t xml:space="preserve">  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>2</w:t>
      </w:r>
      <w:r w:rsidRPr="00140623">
        <w:rPr>
          <w:b/>
          <w:bCs/>
          <w:sz w:val="20"/>
          <w:szCs w:val="20"/>
          <w:lang w:bidi="ar-JO"/>
        </w:rPr>
        <w:t xml:space="preserve">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          </w:t>
      </w:r>
      <w:r w:rsidRPr="00140623">
        <w:rPr>
          <w:b/>
          <w:bCs/>
          <w:sz w:val="20"/>
          <w:szCs w:val="20"/>
          <w:lang w:bidi="ar-JO"/>
        </w:rPr>
        <w:t xml:space="preserve">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  </w:t>
      </w:r>
      <w:r w:rsidRPr="00140623">
        <w:rPr>
          <w:b/>
          <w:bCs/>
          <w:sz w:val="20"/>
          <w:szCs w:val="20"/>
          <w:lang w:bidi="ar-JO"/>
        </w:rPr>
        <w:t xml:space="preserve">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>التعلم القبلي :</w:t>
      </w:r>
      <w:r w:rsidRPr="00140623">
        <w:rPr>
          <w:rFonts w:hint="cs"/>
          <w:b/>
          <w:bCs/>
          <w:sz w:val="18"/>
          <w:szCs w:val="18"/>
          <w:rtl/>
        </w:rPr>
        <w:t xml:space="preserve"> آداب الاستماع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       </w:t>
      </w:r>
    </w:p>
    <w:tbl>
      <w:tblPr>
        <w:tblStyle w:val="a7"/>
        <w:bidiVisual/>
        <w:tblW w:w="15627" w:type="dxa"/>
        <w:tblInd w:w="159" w:type="dxa"/>
        <w:tblLook w:val="04A0" w:firstRow="1" w:lastRow="0" w:firstColumn="1" w:lastColumn="0" w:noHBand="0" w:noVBand="1"/>
      </w:tblPr>
      <w:tblGrid>
        <w:gridCol w:w="1107"/>
        <w:gridCol w:w="7932"/>
        <w:gridCol w:w="5617"/>
        <w:gridCol w:w="971"/>
      </w:tblGrid>
      <w:tr w:rsidR="00140623" w:rsidRPr="00140623" w:rsidTr="000A329D">
        <w:trPr>
          <w:trHeight w:val="339"/>
        </w:trPr>
        <w:tc>
          <w:tcPr>
            <w:tcW w:w="15627" w:type="dxa"/>
            <w:gridSpan w:val="4"/>
          </w:tcPr>
          <w:p w:rsidR="00140623" w:rsidRPr="00140623" w:rsidRDefault="00140623" w:rsidP="00140623">
            <w:pPr>
              <w:rPr>
                <w:b/>
                <w:bCs/>
                <w:rtl/>
              </w:rPr>
            </w:pPr>
            <w:r w:rsidRPr="00140623">
              <w:rPr>
                <w:rFonts w:hint="cs"/>
                <w:b/>
                <w:bCs/>
                <w:rtl/>
              </w:rPr>
              <w:t xml:space="preserve">النتاجات </w:t>
            </w:r>
            <w:proofErr w:type="gramStart"/>
            <w:r w:rsidRPr="00140623">
              <w:rPr>
                <w:rFonts w:hint="cs"/>
                <w:b/>
                <w:bCs/>
                <w:rtl/>
              </w:rPr>
              <w:t>التعليمية :</w:t>
            </w:r>
            <w:proofErr w:type="gramEnd"/>
            <w:r w:rsidRPr="00140623">
              <w:rPr>
                <w:rFonts w:hint="cs"/>
                <w:b/>
                <w:bCs/>
                <w:rtl/>
              </w:rPr>
              <w:t xml:space="preserve">       -  يتوقع</w:t>
            </w:r>
            <w:r w:rsidRPr="00140623">
              <w:rPr>
                <w:b/>
                <w:bCs/>
                <w:rtl/>
              </w:rPr>
              <w:t xml:space="preserve"> </w:t>
            </w:r>
            <w:r w:rsidRPr="00140623">
              <w:rPr>
                <w:rFonts w:hint="cs"/>
                <w:b/>
                <w:bCs/>
                <w:rtl/>
              </w:rPr>
              <w:t>من</w:t>
            </w:r>
            <w:r w:rsidRPr="00140623">
              <w:rPr>
                <w:b/>
                <w:bCs/>
                <w:rtl/>
              </w:rPr>
              <w:t xml:space="preserve"> </w:t>
            </w:r>
            <w:r w:rsidRPr="00140623">
              <w:rPr>
                <w:rFonts w:hint="cs"/>
                <w:b/>
                <w:bCs/>
                <w:rtl/>
              </w:rPr>
              <w:t>الطالبة</w:t>
            </w:r>
            <w:r w:rsidRPr="00140623">
              <w:rPr>
                <w:b/>
                <w:bCs/>
                <w:rtl/>
              </w:rPr>
              <w:t xml:space="preserve"> </w:t>
            </w:r>
            <w:r w:rsidRPr="00140623">
              <w:rPr>
                <w:rFonts w:hint="cs"/>
                <w:b/>
                <w:bCs/>
                <w:rtl/>
              </w:rPr>
              <w:t>في</w:t>
            </w:r>
            <w:r w:rsidRPr="00140623">
              <w:rPr>
                <w:b/>
                <w:bCs/>
                <w:rtl/>
              </w:rPr>
              <w:t xml:space="preserve">  </w:t>
            </w:r>
            <w:r w:rsidRPr="00140623">
              <w:rPr>
                <w:rFonts w:hint="cs"/>
                <w:b/>
                <w:bCs/>
                <w:rtl/>
              </w:rPr>
              <w:t>نهاية</w:t>
            </w:r>
            <w:r w:rsidRPr="00140623">
              <w:rPr>
                <w:b/>
                <w:bCs/>
                <w:rtl/>
              </w:rPr>
              <w:t xml:space="preserve"> </w:t>
            </w:r>
            <w:r w:rsidRPr="00140623">
              <w:rPr>
                <w:rFonts w:hint="cs"/>
                <w:b/>
                <w:bCs/>
                <w:rtl/>
              </w:rPr>
              <w:t>الحصة</w:t>
            </w:r>
            <w:r w:rsidRPr="00140623">
              <w:rPr>
                <w:b/>
                <w:bCs/>
                <w:rtl/>
              </w:rPr>
              <w:t xml:space="preserve"> </w:t>
            </w:r>
            <w:r w:rsidRPr="00140623">
              <w:rPr>
                <w:rFonts w:hint="cs"/>
                <w:b/>
                <w:bCs/>
                <w:rtl/>
              </w:rPr>
              <w:t>أن تكون</w:t>
            </w:r>
            <w:r w:rsidRPr="00140623">
              <w:rPr>
                <w:b/>
                <w:bCs/>
                <w:rtl/>
              </w:rPr>
              <w:t xml:space="preserve"> </w:t>
            </w:r>
            <w:r w:rsidRPr="00140623">
              <w:rPr>
                <w:rFonts w:hint="cs"/>
                <w:b/>
                <w:bCs/>
                <w:rtl/>
              </w:rPr>
              <w:t>قادرا</w:t>
            </w:r>
            <w:r w:rsidRPr="00140623">
              <w:rPr>
                <w:b/>
                <w:bCs/>
                <w:rtl/>
              </w:rPr>
              <w:t xml:space="preserve"> </w:t>
            </w:r>
            <w:r w:rsidRPr="00140623">
              <w:rPr>
                <w:rFonts w:hint="cs"/>
                <w:b/>
                <w:bCs/>
                <w:rtl/>
              </w:rPr>
              <w:t>على</w:t>
            </w:r>
            <w:r w:rsidRPr="00140623">
              <w:rPr>
                <w:b/>
                <w:bCs/>
                <w:rtl/>
              </w:rPr>
              <w:t xml:space="preserve"> :</w:t>
            </w:r>
          </w:p>
          <w:p w:rsidR="00140623" w:rsidRPr="00140623" w:rsidRDefault="00140623" w:rsidP="00140623">
            <w:pPr>
              <w:numPr>
                <w:ilvl w:val="0"/>
                <w:numId w:val="8"/>
              </w:numPr>
              <w:contextualSpacing/>
              <w:rPr>
                <w:b/>
                <w:bCs/>
                <w:kern w:val="2"/>
                <w:rtl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 xml:space="preserve">فهم النص المسموع وتحلله   </w:t>
            </w:r>
            <w:proofErr w:type="gramStart"/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2- تتذوق</w:t>
            </w:r>
            <w:proofErr w:type="gramEnd"/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 xml:space="preserve"> النص المسموع وتحدد جماليات التصوير فيه       3-  تنمو لديه اتجاهات ايجابية</w:t>
            </w:r>
          </w:p>
        </w:tc>
      </w:tr>
      <w:tr w:rsidR="00140623" w:rsidRPr="00140623" w:rsidTr="000A329D">
        <w:trPr>
          <w:trHeight w:val="320"/>
        </w:trPr>
        <w:tc>
          <w:tcPr>
            <w:tcW w:w="1050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40623">
              <w:rPr>
                <w:rFonts w:hint="cs"/>
                <w:b/>
                <w:bCs/>
                <w:sz w:val="24"/>
                <w:szCs w:val="24"/>
                <w:rtl/>
              </w:rPr>
              <w:t>المراحل</w:t>
            </w:r>
          </w:p>
        </w:tc>
        <w:tc>
          <w:tcPr>
            <w:tcW w:w="7965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40623">
              <w:rPr>
                <w:rFonts w:hint="cs"/>
                <w:b/>
                <w:bCs/>
                <w:sz w:val="24"/>
                <w:szCs w:val="24"/>
                <w:rtl/>
              </w:rPr>
              <w:t>دور المُعلم</w:t>
            </w:r>
          </w:p>
        </w:tc>
        <w:tc>
          <w:tcPr>
            <w:tcW w:w="5639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40623">
              <w:rPr>
                <w:rFonts w:hint="cs"/>
                <w:b/>
                <w:bCs/>
                <w:sz w:val="24"/>
                <w:szCs w:val="24"/>
                <w:rtl/>
              </w:rPr>
              <w:t>دور المُتعلم</w:t>
            </w:r>
          </w:p>
        </w:tc>
        <w:tc>
          <w:tcPr>
            <w:tcW w:w="973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40623">
              <w:rPr>
                <w:rFonts w:hint="cs"/>
                <w:b/>
                <w:bCs/>
                <w:sz w:val="24"/>
                <w:szCs w:val="24"/>
                <w:rtl/>
              </w:rPr>
              <w:t>الزمن</w:t>
            </w:r>
          </w:p>
        </w:tc>
      </w:tr>
      <w:tr w:rsidR="00140623" w:rsidRPr="00140623" w:rsidTr="000A329D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:rsidR="00140623" w:rsidRPr="00140623" w:rsidRDefault="00140623" w:rsidP="00140623">
            <w:pPr>
              <w:jc w:val="center"/>
              <w:rPr>
                <w:b/>
                <w:bCs/>
                <w:rtl/>
              </w:rPr>
            </w:pPr>
            <w:r w:rsidRPr="00140623">
              <w:rPr>
                <w:rFonts w:hint="cs"/>
                <w:b/>
                <w:bCs/>
                <w:rtl/>
              </w:rPr>
              <w:t>1-التهيئة والاندماج</w:t>
            </w:r>
          </w:p>
        </w:tc>
        <w:tc>
          <w:tcPr>
            <w:tcW w:w="7965" w:type="dxa"/>
          </w:tcPr>
          <w:p w:rsidR="00140623" w:rsidRPr="00140623" w:rsidRDefault="00140623" w:rsidP="00140623">
            <w:pPr>
              <w:ind w:left="720"/>
              <w:contextualSpacing/>
              <w:rPr>
                <w:b/>
                <w:bCs/>
                <w:kern w:val="2"/>
                <w:rtl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. يقوم بتحية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الطالبات تحية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مناسبة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proofErr w:type="gramStart"/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والتهيئة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 xml:space="preserve"> للبيئة</w:t>
            </w:r>
            <w:proofErr w:type="gramEnd"/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 xml:space="preserve">الصفية وأخذ الغياب </w:t>
            </w:r>
          </w:p>
          <w:p w:rsidR="00140623" w:rsidRPr="00140623" w:rsidRDefault="00140623" w:rsidP="00140623">
            <w:pPr>
              <w:ind w:left="720"/>
              <w:contextualSpacing/>
              <w:rPr>
                <w:b/>
                <w:bCs/>
                <w:kern w:val="2"/>
                <w:rtl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- يطرح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سؤالًا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تمهيديًا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>: "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 xml:space="preserve"> بتأمل الصورة من خلال </w:t>
            </w:r>
            <w:proofErr w:type="gramStart"/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الكتاب  ثم</w:t>
            </w:r>
            <w:proofErr w:type="gramEnd"/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 xml:space="preserve"> يسأل عن القيمة الإنسانية التي تحويها هذه الصورة ؟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>"</w:t>
            </w:r>
          </w:p>
        </w:tc>
        <w:tc>
          <w:tcPr>
            <w:tcW w:w="5639" w:type="dxa"/>
          </w:tcPr>
          <w:p w:rsidR="00140623" w:rsidRPr="00140623" w:rsidRDefault="00140623" w:rsidP="00140623">
            <w:pPr>
              <w:ind w:left="720"/>
              <w:contextualSpacing/>
              <w:rPr>
                <w:b/>
                <w:bCs/>
                <w:kern w:val="2"/>
                <w:rtl/>
                <w14:ligatures w14:val="standardContextual"/>
              </w:rPr>
            </w:pPr>
            <w:r w:rsidRPr="00140623">
              <w:rPr>
                <w:b/>
                <w:bCs/>
                <w:kern w:val="2"/>
                <w14:ligatures w14:val="standardContextual"/>
              </w:rPr>
              <w:t>-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 xml:space="preserve"> تنتبه لما يقوله المعلم والجلوس جلسة صحيحة والاصغاء</w:t>
            </w:r>
          </w:p>
          <w:p w:rsidR="00140623" w:rsidRPr="00140623" w:rsidRDefault="00140623" w:rsidP="00140623">
            <w:pPr>
              <w:ind w:left="720"/>
              <w:contextualSpacing/>
              <w:rPr>
                <w:b/>
                <w:bCs/>
                <w:kern w:val="2"/>
                <w:rtl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- تصف ما يشاهده في الصورة؟</w:t>
            </w:r>
          </w:p>
          <w:p w:rsidR="00140623" w:rsidRPr="00140623" w:rsidRDefault="00140623" w:rsidP="00140623">
            <w:pPr>
              <w:ind w:left="720"/>
              <w:contextualSpacing/>
              <w:rPr>
                <w:b/>
                <w:bCs/>
                <w:kern w:val="2"/>
                <w:rtl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 xml:space="preserve">- تحدد وتناقش "   </w:t>
            </w:r>
          </w:p>
        </w:tc>
        <w:tc>
          <w:tcPr>
            <w:tcW w:w="973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rtl/>
              </w:rPr>
            </w:pPr>
            <w:r w:rsidRPr="00140623">
              <w:rPr>
                <w:rFonts w:hint="cs"/>
                <w:b/>
                <w:bCs/>
                <w:rtl/>
              </w:rPr>
              <w:t>15</w:t>
            </w:r>
          </w:p>
        </w:tc>
      </w:tr>
      <w:tr w:rsidR="00140623" w:rsidRPr="00140623" w:rsidTr="000A329D">
        <w:trPr>
          <w:cantSplit/>
          <w:trHeight w:val="1137"/>
        </w:trPr>
        <w:tc>
          <w:tcPr>
            <w:tcW w:w="1050" w:type="dxa"/>
            <w:textDirection w:val="btLr"/>
            <w:vAlign w:val="center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40623">
              <w:rPr>
                <w:rFonts w:hint="cs"/>
                <w:b/>
                <w:bCs/>
                <w:sz w:val="24"/>
                <w:szCs w:val="24"/>
                <w:rtl/>
              </w:rPr>
              <w:t>2-الشرح والتفسير</w:t>
            </w:r>
          </w:p>
        </w:tc>
        <w:tc>
          <w:tcPr>
            <w:tcW w:w="7965" w:type="dxa"/>
          </w:tcPr>
          <w:p w:rsidR="00140623" w:rsidRPr="00140623" w:rsidRDefault="00140623" w:rsidP="00140623">
            <w:pPr>
              <w:numPr>
                <w:ilvl w:val="0"/>
                <w:numId w:val="2"/>
              </w:numPr>
              <w:contextualSpacing/>
              <w:rPr>
                <w:b/>
                <w:bCs/>
                <w:kern w:val="2"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 xml:space="preserve"> تدوين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الأسئلة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وقراءة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النص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proofErr w:type="gramStart"/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المسموع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،</w:t>
            </w:r>
            <w:proofErr w:type="gramEnd"/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وإعطاء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الوقت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الكافي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للإجابة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،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ومن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ثم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مناقشة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الإجابات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وتدوينها</w:t>
            </w:r>
          </w:p>
          <w:p w:rsidR="00140623" w:rsidRPr="00140623" w:rsidRDefault="00140623" w:rsidP="00140623">
            <w:pPr>
              <w:numPr>
                <w:ilvl w:val="0"/>
                <w:numId w:val="2"/>
              </w:numPr>
              <w:contextualSpacing/>
              <w:rPr>
                <w:b/>
                <w:bCs/>
                <w:kern w:val="2"/>
                <w:rtl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تفهيم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النص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المسموع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و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تحليله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proofErr w:type="gramStart"/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ونقده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من</w:t>
            </w:r>
            <w:proofErr w:type="gramEnd"/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خلال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العمل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التعاوني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وتوزيع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أسئلة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الاستماع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بين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المجموعات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وإعطاء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الوقت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الكافي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للإجابة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ومن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ثم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الاستما</w:t>
            </w:r>
            <w:r w:rsidRPr="00140623">
              <w:rPr>
                <w:rFonts w:hint="eastAsia"/>
                <w:b/>
                <w:bCs/>
                <w:kern w:val="2"/>
                <w:rtl/>
                <w14:ligatures w14:val="standardContextual"/>
              </w:rPr>
              <w:t>ع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للإجابات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ومناقشتها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5639" w:type="dxa"/>
          </w:tcPr>
          <w:p w:rsidR="00140623" w:rsidRPr="00140623" w:rsidRDefault="00140623" w:rsidP="00140623">
            <w:pPr>
              <w:ind w:left="720"/>
              <w:contextualSpacing/>
              <w:rPr>
                <w:b/>
                <w:bCs/>
                <w:kern w:val="2"/>
                <w:rtl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- تستمع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للنص ويفهمه</w:t>
            </w:r>
          </w:p>
          <w:p w:rsidR="00140623" w:rsidRPr="00140623" w:rsidRDefault="00140623" w:rsidP="00140623">
            <w:pPr>
              <w:ind w:left="720"/>
              <w:contextualSpacing/>
              <w:rPr>
                <w:b/>
                <w:bCs/>
                <w:kern w:val="2"/>
                <w:rtl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- تقرأ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بلغة سليمة ووضوح صوت</w:t>
            </w:r>
          </w:p>
          <w:p w:rsidR="00140623" w:rsidRPr="00140623" w:rsidRDefault="00140623" w:rsidP="00140623">
            <w:pPr>
              <w:ind w:left="720"/>
              <w:contextualSpacing/>
              <w:rPr>
                <w:b/>
                <w:bCs/>
                <w:kern w:val="2"/>
                <w:rtl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- تجيب عن الأسئلة المطروحة وتناقشها</w:t>
            </w:r>
          </w:p>
          <w:p w:rsidR="00140623" w:rsidRPr="00140623" w:rsidRDefault="00140623" w:rsidP="00140623">
            <w:pPr>
              <w:ind w:left="720"/>
              <w:contextualSpacing/>
              <w:rPr>
                <w:b/>
                <w:bCs/>
                <w:kern w:val="2"/>
                <w:rtl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- تطبق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قواعد اللغة العربية</w:t>
            </w:r>
          </w:p>
        </w:tc>
        <w:tc>
          <w:tcPr>
            <w:tcW w:w="973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rtl/>
              </w:rPr>
            </w:pPr>
            <w:r w:rsidRPr="00140623">
              <w:rPr>
                <w:rFonts w:hint="cs"/>
                <w:b/>
                <w:bCs/>
                <w:rtl/>
              </w:rPr>
              <w:t>30</w:t>
            </w:r>
          </w:p>
        </w:tc>
      </w:tr>
      <w:tr w:rsidR="00140623" w:rsidRPr="00140623" w:rsidTr="000A329D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:rsidR="00140623" w:rsidRPr="00140623" w:rsidRDefault="00140623" w:rsidP="00140623">
            <w:pPr>
              <w:jc w:val="center"/>
              <w:rPr>
                <w:b/>
                <w:bCs/>
                <w:rtl/>
              </w:rPr>
            </w:pPr>
            <w:r w:rsidRPr="00140623">
              <w:rPr>
                <w:rFonts w:hint="cs"/>
                <w:b/>
                <w:bCs/>
                <w:rtl/>
              </w:rPr>
              <w:t>3-التوسع</w:t>
            </w:r>
          </w:p>
          <w:p w:rsidR="00140623" w:rsidRPr="00140623" w:rsidRDefault="00140623" w:rsidP="00140623">
            <w:pPr>
              <w:jc w:val="center"/>
              <w:rPr>
                <w:b/>
                <w:bCs/>
              </w:rPr>
            </w:pPr>
            <w:r w:rsidRPr="00140623">
              <w:rPr>
                <w:rFonts w:hint="cs"/>
                <w:b/>
                <w:bCs/>
                <w:rtl/>
              </w:rPr>
              <w:t xml:space="preserve"> ودعم التميز</w:t>
            </w:r>
          </w:p>
        </w:tc>
        <w:tc>
          <w:tcPr>
            <w:tcW w:w="7965" w:type="dxa"/>
          </w:tcPr>
          <w:p w:rsidR="00140623" w:rsidRPr="00140623" w:rsidRDefault="00140623" w:rsidP="00140623">
            <w:pPr>
              <w:ind w:left="720"/>
              <w:contextualSpacing/>
              <w:rPr>
                <w:b/>
                <w:bCs/>
                <w:kern w:val="2"/>
                <w:rtl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يُوضح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معاني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الكلمات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مثل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>: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 xml:space="preserve">  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</w:p>
          <w:p w:rsidR="00140623" w:rsidRPr="00140623" w:rsidRDefault="00140623" w:rsidP="00140623">
            <w:pPr>
              <w:ind w:left="720"/>
              <w:contextualSpacing/>
              <w:rPr>
                <w:b/>
                <w:bCs/>
                <w:kern w:val="2"/>
                <w:rtl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التفسير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proofErr w:type="gramStart"/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الإجمالي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 -</w:t>
            </w:r>
            <w:proofErr w:type="gramEnd"/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يُفسّر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 xml:space="preserve">جمال التصوير الواردة في النص   </w:t>
            </w:r>
          </w:p>
          <w:p w:rsidR="00140623" w:rsidRPr="00140623" w:rsidRDefault="00140623" w:rsidP="00140623">
            <w:pPr>
              <w:ind w:left="720"/>
              <w:contextualSpacing/>
              <w:rPr>
                <w:b/>
                <w:bCs/>
                <w:kern w:val="2"/>
                <w:rtl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 xml:space="preserve"> يبيّن الأثر الذي تركته عبارة  </w:t>
            </w:r>
          </w:p>
        </w:tc>
        <w:tc>
          <w:tcPr>
            <w:tcW w:w="5639" w:type="dxa"/>
          </w:tcPr>
          <w:p w:rsidR="00140623" w:rsidRPr="00140623" w:rsidRDefault="00140623" w:rsidP="00140623">
            <w:pPr>
              <w:ind w:left="720"/>
              <w:contextualSpacing/>
              <w:rPr>
                <w:b/>
                <w:bCs/>
                <w:kern w:val="2"/>
                <w:rtl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-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تُدوّن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proofErr w:type="gramStart"/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المعاني  :</w:t>
            </w:r>
            <w:proofErr w:type="gramEnd"/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 xml:space="preserve"> </w:t>
            </w:r>
          </w:p>
          <w:p w:rsidR="00140623" w:rsidRPr="00140623" w:rsidRDefault="00140623" w:rsidP="00140623">
            <w:pPr>
              <w:ind w:left="720"/>
              <w:contextualSpacing/>
              <w:rPr>
                <w:b/>
                <w:bCs/>
                <w:kern w:val="2"/>
                <w:rtl/>
                <w14:ligatures w14:val="standardContextual"/>
              </w:rPr>
            </w:pPr>
          </w:p>
          <w:p w:rsidR="00140623" w:rsidRPr="00140623" w:rsidRDefault="00140623" w:rsidP="00140623">
            <w:pPr>
              <w:ind w:left="720"/>
              <w:contextualSpacing/>
              <w:rPr>
                <w:b/>
                <w:bCs/>
                <w:kern w:val="2"/>
                <w:rtl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- تُشارك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في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نشاط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>: "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أفكر بـ</w:t>
            </w:r>
          </w:p>
          <w:p w:rsidR="00140623" w:rsidRPr="00140623" w:rsidRDefault="00140623" w:rsidP="00140623">
            <w:pPr>
              <w:ind w:left="720"/>
              <w:contextualSpacing/>
              <w:rPr>
                <w:b/>
                <w:bCs/>
                <w:kern w:val="2"/>
                <w:rtl/>
                <w14:ligatures w14:val="standardContextual"/>
              </w:rPr>
            </w:pPr>
          </w:p>
          <w:p w:rsidR="00140623" w:rsidRPr="00140623" w:rsidRDefault="00140623" w:rsidP="00140623">
            <w:pPr>
              <w:ind w:left="720"/>
              <w:contextualSpacing/>
              <w:rPr>
                <w:b/>
                <w:bCs/>
                <w:kern w:val="2"/>
                <w:rtl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- تناقش ضمن مجموعات جمالية التصوير ويفهم معنى التشبيه</w:t>
            </w:r>
          </w:p>
        </w:tc>
        <w:tc>
          <w:tcPr>
            <w:tcW w:w="973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rtl/>
              </w:rPr>
            </w:pPr>
            <w:r w:rsidRPr="00140623">
              <w:rPr>
                <w:rFonts w:hint="cs"/>
                <w:b/>
                <w:bCs/>
                <w:rtl/>
              </w:rPr>
              <w:t>30</w:t>
            </w:r>
          </w:p>
        </w:tc>
      </w:tr>
      <w:tr w:rsidR="00140623" w:rsidRPr="00140623" w:rsidTr="000A329D">
        <w:trPr>
          <w:cantSplit/>
          <w:trHeight w:val="984"/>
        </w:trPr>
        <w:tc>
          <w:tcPr>
            <w:tcW w:w="1050" w:type="dxa"/>
            <w:textDirection w:val="btLr"/>
            <w:vAlign w:val="center"/>
          </w:tcPr>
          <w:p w:rsidR="00140623" w:rsidRPr="00140623" w:rsidRDefault="00140623" w:rsidP="00140623">
            <w:pPr>
              <w:jc w:val="center"/>
              <w:rPr>
                <w:b/>
                <w:bCs/>
                <w:rtl/>
              </w:rPr>
            </w:pPr>
            <w:r w:rsidRPr="00140623">
              <w:rPr>
                <w:rFonts w:hint="cs"/>
                <w:b/>
                <w:bCs/>
                <w:rtl/>
              </w:rPr>
              <w:t>4-تأكيد</w:t>
            </w:r>
          </w:p>
          <w:p w:rsidR="00140623" w:rsidRPr="00140623" w:rsidRDefault="00140623" w:rsidP="00140623">
            <w:pPr>
              <w:jc w:val="center"/>
              <w:rPr>
                <w:b/>
                <w:bCs/>
                <w:rtl/>
              </w:rPr>
            </w:pPr>
            <w:r w:rsidRPr="00140623">
              <w:rPr>
                <w:rFonts w:hint="cs"/>
                <w:b/>
                <w:bCs/>
                <w:rtl/>
              </w:rPr>
              <w:t xml:space="preserve"> التعلم</w:t>
            </w:r>
          </w:p>
        </w:tc>
        <w:tc>
          <w:tcPr>
            <w:tcW w:w="7965" w:type="dxa"/>
          </w:tcPr>
          <w:p w:rsidR="00140623" w:rsidRPr="00140623" w:rsidRDefault="00140623" w:rsidP="00140623">
            <w:pPr>
              <w:ind w:left="720"/>
              <w:contextualSpacing/>
              <w:rPr>
                <w:b/>
                <w:bCs/>
                <w:kern w:val="2"/>
                <w:rtl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التطبيق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proofErr w:type="gramStart"/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القيمي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/</w:t>
            </w:r>
            <w:proofErr w:type="gramEnd"/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 xml:space="preserve"> -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تناقش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كيف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نطبّق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القيم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الإنسانية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في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النص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وتمثل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القيم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والاتجاهات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 xml:space="preserve"> الإيجابية كالمحبة والترابط الأسري</w:t>
            </w:r>
          </w:p>
          <w:p w:rsidR="00140623" w:rsidRPr="00140623" w:rsidRDefault="00140623" w:rsidP="00140623">
            <w:pPr>
              <w:ind w:left="720"/>
              <w:contextualSpacing/>
              <w:rPr>
                <w:b/>
                <w:bCs/>
                <w:kern w:val="2"/>
                <w:rtl/>
                <w14:ligatures w14:val="standardContextual"/>
              </w:rPr>
            </w:pP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 xml:space="preserve">  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>-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يعزز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 xml:space="preserve">مفهوم </w:t>
            </w:r>
          </w:p>
          <w:p w:rsidR="00140623" w:rsidRPr="00140623" w:rsidRDefault="00140623" w:rsidP="00140623">
            <w:pPr>
              <w:ind w:left="720"/>
              <w:contextualSpacing/>
              <w:rPr>
                <w:b/>
                <w:bCs/>
                <w:kern w:val="2"/>
                <w:rtl/>
                <w14:ligatures w14:val="standardContextual"/>
              </w:rPr>
            </w:pPr>
          </w:p>
        </w:tc>
        <w:tc>
          <w:tcPr>
            <w:tcW w:w="5639" w:type="dxa"/>
          </w:tcPr>
          <w:p w:rsidR="00140623" w:rsidRPr="00140623" w:rsidRDefault="00140623" w:rsidP="00140623">
            <w:pPr>
              <w:ind w:left="720"/>
              <w:contextualSpacing/>
              <w:rPr>
                <w:b/>
                <w:bCs/>
                <w:kern w:val="2"/>
                <w:rtl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- تُشارك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في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نشاط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>ختامي</w:t>
            </w:r>
            <w:r w:rsidRPr="00140623">
              <w:rPr>
                <w:b/>
                <w:bCs/>
                <w:kern w:val="2"/>
                <w:rtl/>
                <w14:ligatures w14:val="standardContextual"/>
              </w:rPr>
              <w:t xml:space="preserve">: </w:t>
            </w:r>
          </w:p>
          <w:p w:rsidR="00140623" w:rsidRPr="00140623" w:rsidRDefault="00140623" w:rsidP="00140623">
            <w:pPr>
              <w:ind w:left="720"/>
              <w:contextualSpacing/>
              <w:rPr>
                <w:b/>
                <w:bCs/>
                <w:kern w:val="2"/>
                <w:rtl/>
                <w14:ligatures w14:val="standardContextual"/>
              </w:rPr>
            </w:pPr>
          </w:p>
          <w:p w:rsidR="00140623" w:rsidRPr="00140623" w:rsidRDefault="00140623" w:rsidP="00140623">
            <w:pPr>
              <w:ind w:left="720"/>
              <w:contextualSpacing/>
              <w:rPr>
                <w:b/>
                <w:bCs/>
                <w:kern w:val="2"/>
                <w:rtl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rtl/>
                <w14:ligatures w14:val="standardContextual"/>
              </w:rPr>
              <w:t xml:space="preserve">- تحلّ أسئلة التذوق </w:t>
            </w:r>
          </w:p>
        </w:tc>
        <w:tc>
          <w:tcPr>
            <w:tcW w:w="973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rtl/>
              </w:rPr>
            </w:pPr>
            <w:r w:rsidRPr="00140623">
              <w:rPr>
                <w:rFonts w:hint="cs"/>
                <w:b/>
                <w:bCs/>
                <w:rtl/>
              </w:rPr>
              <w:t>15</w:t>
            </w:r>
          </w:p>
        </w:tc>
      </w:tr>
    </w:tbl>
    <w:p w:rsidR="00140623" w:rsidRPr="00140623" w:rsidRDefault="00140623" w:rsidP="00140623">
      <w:pPr>
        <w:spacing w:line="240" w:lineRule="auto"/>
        <w:rPr>
          <w:b/>
          <w:bCs/>
          <w:sz w:val="2"/>
          <w:szCs w:val="2"/>
          <w:rtl/>
          <w:lang w:bidi="ar-JO"/>
        </w:rPr>
      </w:pPr>
    </w:p>
    <w:tbl>
      <w:tblPr>
        <w:tblStyle w:val="a7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65"/>
        <w:gridCol w:w="8005"/>
      </w:tblGrid>
      <w:tr w:rsidR="00140623" w:rsidRPr="00140623" w:rsidTr="000A329D">
        <w:tc>
          <w:tcPr>
            <w:tcW w:w="7777" w:type="dxa"/>
          </w:tcPr>
          <w:tbl>
            <w:tblPr>
              <w:tblStyle w:val="a7"/>
              <w:bidiVisual/>
              <w:tblW w:w="0" w:type="auto"/>
              <w:tblInd w:w="113" w:type="dxa"/>
              <w:tblLook w:val="04A0" w:firstRow="1" w:lastRow="0" w:firstColumn="1" w:lastColumn="0" w:noHBand="0" w:noVBand="1"/>
            </w:tblPr>
            <w:tblGrid>
              <w:gridCol w:w="7226"/>
            </w:tblGrid>
            <w:tr w:rsidR="00140623" w:rsidRPr="00140623" w:rsidTr="000A329D">
              <w:trPr>
                <w:trHeight w:val="2034"/>
              </w:trPr>
              <w:tc>
                <w:tcPr>
                  <w:tcW w:w="8184" w:type="dxa"/>
                </w:tcPr>
                <w:p w:rsidR="00140623" w:rsidRPr="00140623" w:rsidRDefault="00140623" w:rsidP="00140623">
                  <w:pPr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 xml:space="preserve">*التأمل </w:t>
                  </w:r>
                  <w:proofErr w:type="gramStart"/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الذاتي :</w:t>
                  </w:r>
                  <w:proofErr w:type="gramEnd"/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 xml:space="preserve"> حول عمليتي التعلم والتعليم</w:t>
                  </w:r>
                </w:p>
                <w:p w:rsidR="00140623" w:rsidRPr="00140623" w:rsidRDefault="00140623" w:rsidP="00140623">
                  <w:pPr>
                    <w:tabs>
                      <w:tab w:val="left" w:pos="1000"/>
                    </w:tabs>
                    <w:rPr>
                      <w:b/>
                      <w:bCs/>
                      <w:sz w:val="20"/>
                      <w:szCs w:val="20"/>
                      <w:lang w:bidi="ar-JO"/>
                    </w:rPr>
                  </w:pPr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أشعر بالرضا </w:t>
                  </w:r>
                  <w:proofErr w:type="gramStart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>عن  :</w:t>
                  </w:r>
                  <w:proofErr w:type="gramEnd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  استيعاب الطالبات لنتاجات الدرس  وحل الاسئلة والنشاطات المرفقة  بشكل ممتاز</w:t>
                  </w: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</w:rPr>
                    <w:t>،</w:t>
                  </w:r>
                </w:p>
                <w:p w:rsidR="00140623" w:rsidRPr="00140623" w:rsidRDefault="00140623" w:rsidP="00140623">
                  <w:pPr>
                    <w:tabs>
                      <w:tab w:val="left" w:pos="1000"/>
                    </w:tabs>
                    <w:rPr>
                      <w:b/>
                      <w:bCs/>
                      <w:sz w:val="20"/>
                      <w:szCs w:val="20"/>
                      <w:rtl/>
                    </w:rPr>
                  </w:pPr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تحديات </w:t>
                  </w:r>
                  <w:proofErr w:type="gramStart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>واجهتني :</w:t>
                  </w:r>
                  <w:proofErr w:type="gramEnd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عدم استيعاب بعض الطالبات لبعض النتاجات و عجزهم عن حل بعض الاسئلة</w:t>
                  </w: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</w:rPr>
                    <w:t>،</w:t>
                  </w:r>
                </w:p>
                <w:p w:rsidR="00140623" w:rsidRPr="00140623" w:rsidRDefault="00140623" w:rsidP="00140623">
                  <w:pPr>
                    <w:tabs>
                      <w:tab w:val="left" w:pos="1000"/>
                    </w:tabs>
                    <w:rPr>
                      <w:sz w:val="20"/>
                      <w:szCs w:val="20"/>
                      <w:rtl/>
                    </w:rPr>
                  </w:pPr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اقتراحات </w:t>
                  </w:r>
                  <w:proofErr w:type="gramStart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>للتحسين :</w:t>
                  </w:r>
                  <w:proofErr w:type="gramEnd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التركيز على الطالبات الضعاف حتى يتمكنوا من القيام بالعمل المطلوب</w:t>
                  </w: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</w:rPr>
                    <w:t xml:space="preserve"> وضمن الخطة العلاجية</w:t>
                  </w:r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</w:t>
                  </w: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</w:rPr>
                    <w:t>المعدة لذلك ،</w:t>
                  </w:r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 </w:t>
                  </w:r>
                </w:p>
              </w:tc>
            </w:tr>
          </w:tbl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8009" w:type="dxa"/>
          </w:tcPr>
          <w:tbl>
            <w:tblPr>
              <w:tblStyle w:val="a7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140623" w:rsidRPr="00140623" w:rsidTr="000A329D">
              <w:trPr>
                <w:trHeight w:val="558"/>
              </w:trPr>
              <w:tc>
                <w:tcPr>
                  <w:tcW w:w="19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الصف/الشعبة</w:t>
                  </w: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 xml:space="preserve">العاشر </w:t>
                  </w: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140623" w:rsidRPr="00140623" w:rsidTr="000A329D">
              <w:trPr>
                <w:trHeight w:val="552"/>
              </w:trPr>
              <w:tc>
                <w:tcPr>
                  <w:tcW w:w="19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عدد الغياب/العدد الكلي</w:t>
                  </w: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140623" w:rsidRPr="00140623" w:rsidTr="000A329D">
              <w:trPr>
                <w:trHeight w:val="560"/>
              </w:trPr>
              <w:tc>
                <w:tcPr>
                  <w:tcW w:w="19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140623" w:rsidRPr="00140623" w:rsidTr="000A329D">
              <w:trPr>
                <w:trHeight w:val="426"/>
              </w:trPr>
              <w:tc>
                <w:tcPr>
                  <w:tcW w:w="19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</w:tbl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  <w:p w:rsid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</w:tr>
    </w:tbl>
    <w:p w:rsidR="00140623" w:rsidRPr="00140623" w:rsidRDefault="00140623" w:rsidP="00140623">
      <w:pPr>
        <w:jc w:val="center"/>
        <w:rPr>
          <w:b/>
          <w:bCs/>
          <w:sz w:val="28"/>
          <w:szCs w:val="28"/>
          <w:rtl/>
        </w:rPr>
      </w:pPr>
      <w:r w:rsidRPr="00140623">
        <w:rPr>
          <w:rFonts w:hint="cs"/>
          <w:b/>
          <w:bCs/>
          <w:sz w:val="28"/>
          <w:szCs w:val="28"/>
          <w:rtl/>
        </w:rPr>
        <w:lastRenderedPageBreak/>
        <w:t>خطة درس</w:t>
      </w:r>
    </w:p>
    <w:p w:rsidR="00140623" w:rsidRPr="00140623" w:rsidRDefault="00140623" w:rsidP="00140623">
      <w:pPr>
        <w:rPr>
          <w:b/>
          <w:bCs/>
          <w:sz w:val="20"/>
          <w:szCs w:val="20"/>
          <w:lang w:bidi="ar-JO"/>
        </w:rPr>
      </w:pPr>
      <w:proofErr w:type="gramStart"/>
      <w:r w:rsidRPr="00140623">
        <w:rPr>
          <w:rFonts w:hint="cs"/>
          <w:b/>
          <w:bCs/>
          <w:sz w:val="20"/>
          <w:szCs w:val="20"/>
          <w:rtl/>
          <w:lang w:bidi="ar-JO"/>
        </w:rPr>
        <w:t>المبحث :</w:t>
      </w:r>
      <w:proofErr w:type="gramEnd"/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   </w:t>
      </w:r>
      <w:r w:rsidRPr="00140623">
        <w:rPr>
          <w:b/>
          <w:bCs/>
          <w:sz w:val="20"/>
          <w:szCs w:val="20"/>
          <w:rtl/>
        </w:rPr>
        <w:t>ال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>ع</w:t>
      </w:r>
      <w:r w:rsidRPr="00140623">
        <w:rPr>
          <w:b/>
          <w:bCs/>
          <w:sz w:val="20"/>
          <w:szCs w:val="20"/>
          <w:rtl/>
        </w:rPr>
        <w:t xml:space="preserve">ربية </w:t>
      </w:r>
      <w:r w:rsidRPr="00140623">
        <w:rPr>
          <w:rFonts w:hint="cs"/>
          <w:b/>
          <w:bCs/>
          <w:sz w:val="20"/>
          <w:szCs w:val="20"/>
          <w:rtl/>
        </w:rPr>
        <w:t>لغتي</w:t>
      </w:r>
      <w:r w:rsidRPr="00140623">
        <w:rPr>
          <w:b/>
          <w:bCs/>
          <w:sz w:val="20"/>
          <w:szCs w:val="20"/>
          <w:lang w:bidi="ar-JO"/>
        </w:rPr>
        <w:t xml:space="preserve">     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عنوان الوحدة : </w:t>
      </w:r>
      <w:r w:rsidRPr="00140623">
        <w:rPr>
          <w:b/>
          <w:bCs/>
          <w:sz w:val="20"/>
          <w:szCs w:val="20"/>
          <w:rtl/>
          <w:lang w:bidi="ar-JO"/>
        </w:rPr>
        <w:t>﴿</w:t>
      </w:r>
      <w:r w:rsidRPr="00140623">
        <w:rPr>
          <w:rFonts w:hint="cs"/>
          <w:b/>
          <w:bCs/>
          <w:sz w:val="18"/>
          <w:szCs w:val="18"/>
          <w:rtl/>
          <w:lang w:bidi="ar-JO"/>
        </w:rPr>
        <w:t xml:space="preserve"> </w:t>
      </w:r>
      <w:r w:rsidRPr="00140623">
        <w:rPr>
          <w:rFonts w:hint="cs"/>
          <w:b/>
          <w:bCs/>
          <w:sz w:val="20"/>
          <w:szCs w:val="20"/>
          <w:rtl/>
        </w:rPr>
        <w:t xml:space="preserve">    من السيرة الذاتية</w:t>
      </w:r>
      <w:r w:rsidRPr="00140623">
        <w:rPr>
          <w:b/>
          <w:bCs/>
          <w:sz w:val="20"/>
          <w:szCs w:val="20"/>
          <w:rtl/>
          <w:lang w:bidi="ar-JO"/>
        </w:rPr>
        <w:t xml:space="preserve"> ﴾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                            موضوع الدرس : </w:t>
      </w:r>
      <w:r w:rsidRPr="00140623">
        <w:rPr>
          <w:rFonts w:ascii="Times New Roman" w:eastAsia="Times New Roman" w:hAnsi="Times New Roman" w:cs="Times New Roman" w:hint="cs"/>
          <w:b/>
          <w:bCs/>
          <w:sz w:val="20"/>
          <w:szCs w:val="20"/>
          <w:rtl/>
          <w:lang w:eastAsia="ar-SA"/>
        </w:rPr>
        <w:t xml:space="preserve">التحدث    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           عدد الحصص:</w:t>
      </w:r>
      <w:r w:rsidRPr="00140623">
        <w:rPr>
          <w:b/>
          <w:bCs/>
          <w:sz w:val="20"/>
          <w:szCs w:val="20"/>
          <w:lang w:bidi="ar-JO"/>
        </w:rPr>
        <w:t xml:space="preserve"> 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>2</w:t>
      </w:r>
      <w:r w:rsidRPr="00140623">
        <w:rPr>
          <w:b/>
          <w:bCs/>
          <w:sz w:val="20"/>
          <w:szCs w:val="20"/>
          <w:lang w:bidi="ar-JO"/>
        </w:rPr>
        <w:t xml:space="preserve"> 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          </w:t>
      </w:r>
      <w:r w:rsidRPr="00140623">
        <w:rPr>
          <w:b/>
          <w:bCs/>
          <w:sz w:val="20"/>
          <w:szCs w:val="20"/>
          <w:lang w:bidi="ar-JO"/>
        </w:rPr>
        <w:t xml:space="preserve">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  </w:t>
      </w:r>
      <w:r w:rsidRPr="00140623">
        <w:rPr>
          <w:b/>
          <w:bCs/>
          <w:sz w:val="20"/>
          <w:szCs w:val="20"/>
          <w:lang w:bidi="ar-JO"/>
        </w:rPr>
        <w:t xml:space="preserve">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التعلم القبلي : آداب التحدث       </w:t>
      </w:r>
    </w:p>
    <w:tbl>
      <w:tblPr>
        <w:tblStyle w:val="a7"/>
        <w:bidiVisual/>
        <w:tblW w:w="15627" w:type="dxa"/>
        <w:tblInd w:w="159" w:type="dxa"/>
        <w:tblLook w:val="04A0" w:firstRow="1" w:lastRow="0" w:firstColumn="1" w:lastColumn="0" w:noHBand="0" w:noVBand="1"/>
      </w:tblPr>
      <w:tblGrid>
        <w:gridCol w:w="1106"/>
        <w:gridCol w:w="7261"/>
        <w:gridCol w:w="6289"/>
        <w:gridCol w:w="971"/>
      </w:tblGrid>
      <w:tr w:rsidR="00140623" w:rsidRPr="00140623" w:rsidTr="000A329D">
        <w:trPr>
          <w:trHeight w:val="339"/>
        </w:trPr>
        <w:tc>
          <w:tcPr>
            <w:tcW w:w="15627" w:type="dxa"/>
            <w:gridSpan w:val="4"/>
          </w:tcPr>
          <w:p w:rsidR="00140623" w:rsidRPr="00140623" w:rsidRDefault="00140623" w:rsidP="00140623">
            <w:pPr>
              <w:spacing w:line="360" w:lineRule="auto"/>
              <w:ind w:left="360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النتاجات </w:t>
            </w:r>
            <w:proofErr w:type="gramStart"/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التعليمية :</w:t>
            </w:r>
            <w:proofErr w:type="gramEnd"/>
            <w:r w:rsidRPr="00140623">
              <w:rPr>
                <w:sz w:val="18"/>
                <w:szCs w:val="18"/>
                <w:rtl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: </w:t>
            </w:r>
            <w:r w:rsidRPr="00140623">
              <w:rPr>
                <w:b/>
                <w:bCs/>
                <w:sz w:val="20"/>
                <w:szCs w:val="20"/>
                <w:rtl/>
              </w:rPr>
              <w:t xml:space="preserve">*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يتوقع</w:t>
            </w:r>
            <w:r w:rsidRPr="00140623">
              <w:rPr>
                <w:b/>
                <w:bCs/>
                <w:sz w:val="20"/>
                <w:szCs w:val="20"/>
                <w:rtl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من</w:t>
            </w:r>
            <w:r w:rsidRPr="00140623">
              <w:rPr>
                <w:b/>
                <w:bCs/>
                <w:sz w:val="20"/>
                <w:szCs w:val="20"/>
                <w:rtl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الطالبة</w:t>
            </w:r>
            <w:r w:rsidRPr="00140623">
              <w:rPr>
                <w:b/>
                <w:bCs/>
                <w:sz w:val="20"/>
                <w:szCs w:val="20"/>
                <w:rtl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في</w:t>
            </w:r>
            <w:r w:rsidRPr="00140623">
              <w:rPr>
                <w:b/>
                <w:bCs/>
                <w:sz w:val="20"/>
                <w:szCs w:val="20"/>
                <w:rtl/>
              </w:rPr>
              <w:t xml:space="preserve"> 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نهاية</w:t>
            </w:r>
            <w:r w:rsidRPr="00140623">
              <w:rPr>
                <w:b/>
                <w:bCs/>
                <w:sz w:val="20"/>
                <w:szCs w:val="20"/>
                <w:rtl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الحصة</w:t>
            </w:r>
            <w:r w:rsidRPr="00140623">
              <w:rPr>
                <w:b/>
                <w:bCs/>
                <w:sz w:val="20"/>
                <w:szCs w:val="20"/>
                <w:rtl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أن تكون</w:t>
            </w:r>
            <w:r w:rsidRPr="00140623">
              <w:rPr>
                <w:b/>
                <w:bCs/>
                <w:sz w:val="20"/>
                <w:szCs w:val="20"/>
                <w:rtl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قادرا</w:t>
            </w:r>
            <w:r w:rsidRPr="00140623">
              <w:rPr>
                <w:b/>
                <w:bCs/>
                <w:sz w:val="20"/>
                <w:szCs w:val="20"/>
                <w:rtl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على</w:t>
            </w:r>
            <w:r w:rsidRPr="00140623">
              <w:rPr>
                <w:b/>
                <w:bCs/>
                <w:sz w:val="20"/>
                <w:szCs w:val="20"/>
                <w:rtl/>
              </w:rPr>
              <w:t xml:space="preserve"> :</w:t>
            </w:r>
            <w:r w:rsidRPr="00140623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 تتحدث  بلغة عربية سليمة مراعيا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توظيف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لغة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الجسد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وتعبيرات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الوجه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والصوت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بشكل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إيجابي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وفق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مقتضيات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المعنى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/ -</w:t>
            </w:r>
            <w:r w:rsidRPr="00140623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 تتعلم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آداب التحدث ومراعيا الوقت المحدد له / تعبر شفويا موقفا من واقع الحياة في زمن محدد / تنمو لديه قيم ايجابية وشخصية قوية</w:t>
            </w:r>
            <w:r w:rsidRPr="00140623">
              <w:rPr>
                <w:rFonts w:hint="cs"/>
                <w:sz w:val="18"/>
                <w:szCs w:val="18"/>
                <w:rtl/>
                <w:lang w:bidi="ar-JO"/>
              </w:rPr>
              <w:t xml:space="preserve"> /</w:t>
            </w:r>
            <w:r w:rsidRPr="00140623">
              <w:rPr>
                <w:b/>
                <w:bCs/>
                <w:sz w:val="20"/>
                <w:szCs w:val="20"/>
                <w:rtl/>
              </w:rPr>
              <w:t>تحافظ على الهدوء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 وإحسان الردّ عند اختلاف الآراء.</w:t>
            </w:r>
          </w:p>
        </w:tc>
      </w:tr>
      <w:tr w:rsidR="00140623" w:rsidRPr="00140623" w:rsidTr="000A329D">
        <w:tc>
          <w:tcPr>
            <w:tcW w:w="1050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المراحل</w:t>
            </w:r>
          </w:p>
        </w:tc>
        <w:tc>
          <w:tcPr>
            <w:tcW w:w="7289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دور المُعلم </w:t>
            </w:r>
          </w:p>
        </w:tc>
        <w:tc>
          <w:tcPr>
            <w:tcW w:w="6315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دور المُتعلم </w:t>
            </w:r>
          </w:p>
        </w:tc>
        <w:tc>
          <w:tcPr>
            <w:tcW w:w="973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الزمن</w:t>
            </w:r>
          </w:p>
        </w:tc>
      </w:tr>
      <w:tr w:rsidR="00140623" w:rsidRPr="00140623" w:rsidTr="000A329D">
        <w:trPr>
          <w:cantSplit/>
          <w:trHeight w:val="1381"/>
        </w:trPr>
        <w:tc>
          <w:tcPr>
            <w:tcW w:w="1050" w:type="dxa"/>
            <w:textDirection w:val="btLr"/>
            <w:vAlign w:val="center"/>
          </w:tcPr>
          <w:p w:rsidR="00140623" w:rsidRPr="00140623" w:rsidRDefault="00140623" w:rsidP="00140623">
            <w:pPr>
              <w:ind w:left="113" w:right="113"/>
              <w:jc w:val="center"/>
              <w:rPr>
                <w:b/>
                <w:bCs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rtl/>
                <w:lang w:bidi="ar-JO"/>
              </w:rPr>
              <w:t xml:space="preserve">1-التهيئة </w:t>
            </w:r>
          </w:p>
          <w:p w:rsidR="00140623" w:rsidRPr="00140623" w:rsidRDefault="00140623" w:rsidP="00140623">
            <w:pPr>
              <w:ind w:left="113" w:right="113"/>
              <w:jc w:val="center"/>
              <w:rPr>
                <w:b/>
                <w:bCs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rtl/>
                <w:lang w:bidi="ar-JO"/>
              </w:rPr>
              <w:t>والاندماج</w:t>
            </w:r>
          </w:p>
        </w:tc>
        <w:tc>
          <w:tcPr>
            <w:tcW w:w="7289" w:type="dxa"/>
          </w:tcPr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. يقوم بتحية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الطالبات تحية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مناسبة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proofErr w:type="gramStart"/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والتهيئة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للبيئة</w:t>
            </w:r>
            <w:proofErr w:type="gramEnd"/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الصفية وأخذ الغياب </w:t>
            </w:r>
          </w:p>
          <w:p w:rsidR="00140623" w:rsidRPr="00140623" w:rsidRDefault="00140623" w:rsidP="00140623">
            <w:pPr>
              <w:jc w:val="lowKashida"/>
              <w:rPr>
                <w:b/>
                <w:bCs/>
                <w:sz w:val="18"/>
                <w:szCs w:val="18"/>
              </w:rPr>
            </w:pPr>
            <w:r w:rsidRPr="00140623">
              <w:rPr>
                <w:b/>
                <w:bCs/>
                <w:sz w:val="20"/>
                <w:szCs w:val="20"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 w:rsidRPr="00140623">
              <w:rPr>
                <w:b/>
                <w:bCs/>
                <w:sz w:val="20"/>
                <w:szCs w:val="20"/>
                <w:rtl/>
              </w:rPr>
              <w:t xml:space="preserve">يُطرح سؤال </w:t>
            </w:r>
            <w:proofErr w:type="gramStart"/>
            <w:r w:rsidRPr="00140623">
              <w:rPr>
                <w:b/>
                <w:bCs/>
                <w:sz w:val="20"/>
                <w:szCs w:val="20"/>
                <w:rtl/>
              </w:rPr>
              <w:t>تمهيدي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140623">
              <w:rPr>
                <w:b/>
                <w:bCs/>
                <w:sz w:val="20"/>
                <w:szCs w:val="20"/>
                <w:rtl/>
              </w:rPr>
              <w:t>:</w:t>
            </w:r>
            <w:proofErr w:type="gramEnd"/>
            <w:r w:rsidRPr="00140623">
              <w:rPr>
                <w:b/>
                <w:bCs/>
                <w:sz w:val="20"/>
                <w:szCs w:val="20"/>
                <w:rtl/>
              </w:rPr>
              <w:t>"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 بتأمل الصورة من خلال الكتاب  ثم وصف السلوك المُشاهد؟</w:t>
            </w:r>
            <w:r w:rsidRPr="00140623">
              <w:rPr>
                <w:b/>
                <w:bCs/>
                <w:sz w:val="20"/>
                <w:szCs w:val="20"/>
                <w:lang w:bidi="ar-JO"/>
              </w:rPr>
              <w:br/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b/>
                <w:bCs/>
                <w:sz w:val="20"/>
                <w:szCs w:val="20"/>
                <w:rtl/>
              </w:rPr>
              <w:t xml:space="preserve">يُعرض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آداب التحدث </w:t>
            </w:r>
            <w:r w:rsidRPr="00140623">
              <w:rPr>
                <w:b/>
                <w:bCs/>
                <w:sz w:val="20"/>
                <w:szCs w:val="20"/>
                <w:rtl/>
              </w:rPr>
              <w:t>مكتوبًا على السبورة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6315" w:type="dxa"/>
          </w:tcPr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</w:rPr>
            </w:pPr>
            <w:r w:rsidRPr="00140623">
              <w:rPr>
                <w:b/>
                <w:bCs/>
                <w:sz w:val="20"/>
                <w:szCs w:val="20"/>
                <w:lang w:bidi="ar-JO"/>
              </w:rPr>
              <w:t>-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تنتبه لما يقوله المعلم و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الجلوس جلسة صحيحة والاصغاء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-</w:t>
            </w:r>
            <w:r w:rsidRPr="00140623">
              <w:rPr>
                <w:b/>
                <w:bCs/>
                <w:sz w:val="20"/>
                <w:szCs w:val="20"/>
                <w:lang w:bidi="ar-JO"/>
              </w:rPr>
              <w:t xml:space="preserve"> </w:t>
            </w:r>
            <w:r w:rsidRPr="00140623">
              <w:rPr>
                <w:b/>
                <w:bCs/>
                <w:sz w:val="20"/>
                <w:szCs w:val="20"/>
                <w:rtl/>
              </w:rPr>
              <w:t>تُشارك بأفكاره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 ويطرحها أمام </w:t>
            </w:r>
            <w:proofErr w:type="gramStart"/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زملائه</w:t>
            </w:r>
            <w:r w:rsidRPr="00140623">
              <w:rPr>
                <w:b/>
                <w:bCs/>
                <w:sz w:val="20"/>
                <w:szCs w:val="20"/>
                <w:lang w:bidi="ar-JO"/>
              </w:rPr>
              <w:br/>
              <w:t xml:space="preserve">- </w:t>
            </w:r>
            <w:r w:rsidRPr="00140623">
              <w:rPr>
                <w:b/>
                <w:bCs/>
                <w:sz w:val="20"/>
                <w:szCs w:val="20"/>
                <w:rtl/>
              </w:rPr>
              <w:t>يُستعد</w:t>
            </w:r>
            <w:proofErr w:type="gramEnd"/>
            <w:r w:rsidRPr="00140623">
              <w:rPr>
                <w:b/>
                <w:bCs/>
                <w:sz w:val="20"/>
                <w:szCs w:val="20"/>
                <w:rtl/>
              </w:rPr>
              <w:t xml:space="preserve"> ذهنيًا للدرس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- تجيب عن الأسئلة التحفيزية</w:t>
            </w:r>
          </w:p>
        </w:tc>
        <w:tc>
          <w:tcPr>
            <w:tcW w:w="973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18"/>
                <w:szCs w:val="18"/>
                <w:rtl/>
              </w:rPr>
              <w:t>15</w:t>
            </w:r>
          </w:p>
        </w:tc>
      </w:tr>
      <w:tr w:rsidR="00140623" w:rsidRPr="00140623" w:rsidTr="000A329D">
        <w:trPr>
          <w:cantSplit/>
          <w:trHeight w:val="1572"/>
        </w:trPr>
        <w:tc>
          <w:tcPr>
            <w:tcW w:w="1050" w:type="dxa"/>
            <w:textDirection w:val="btLr"/>
            <w:vAlign w:val="center"/>
          </w:tcPr>
          <w:p w:rsidR="00140623" w:rsidRPr="00140623" w:rsidRDefault="00140623" w:rsidP="00140623">
            <w:pPr>
              <w:ind w:left="113" w:right="113"/>
              <w:jc w:val="center"/>
              <w:rPr>
                <w:b/>
                <w:bCs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rtl/>
                <w:lang w:bidi="ar-JO"/>
              </w:rPr>
              <w:t>2-الشرح</w:t>
            </w:r>
          </w:p>
          <w:p w:rsidR="00140623" w:rsidRPr="00140623" w:rsidRDefault="00140623" w:rsidP="00140623">
            <w:pPr>
              <w:ind w:left="113" w:right="113"/>
              <w:jc w:val="center"/>
              <w:rPr>
                <w:b/>
                <w:bCs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rtl/>
                <w:lang w:bidi="ar-JO"/>
              </w:rPr>
              <w:t xml:space="preserve"> والتفسير </w:t>
            </w:r>
          </w:p>
        </w:tc>
        <w:tc>
          <w:tcPr>
            <w:tcW w:w="7289" w:type="dxa"/>
          </w:tcPr>
          <w:p w:rsidR="00140623" w:rsidRPr="00140623" w:rsidRDefault="00140623" w:rsidP="00140623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**بناء خطوات التحدث من خلال وكتابتها على </w:t>
            </w:r>
            <w:proofErr w:type="gramStart"/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السبورة :</w:t>
            </w:r>
            <w:proofErr w:type="gramEnd"/>
          </w:p>
          <w:p w:rsidR="00140623" w:rsidRPr="00140623" w:rsidRDefault="00140623" w:rsidP="00140623">
            <w:pPr>
              <w:numPr>
                <w:ilvl w:val="0"/>
                <w:numId w:val="3"/>
              </w:numPr>
              <w:spacing w:after="0" w:line="240" w:lineRule="auto"/>
              <w:contextualSpacing/>
              <w:jc w:val="lowKashida"/>
              <w:rPr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sz w:val="20"/>
                <w:szCs w:val="20"/>
                <w:rtl/>
                <w14:ligatures w14:val="standardContextual"/>
              </w:rPr>
              <w:t>الاستماع للآخر والتحدث معه بلغة سليمة واضحة مستعينا بالتواصل البصري</w:t>
            </w:r>
          </w:p>
          <w:p w:rsidR="00140623" w:rsidRPr="00140623" w:rsidRDefault="00140623" w:rsidP="00140623">
            <w:pPr>
              <w:numPr>
                <w:ilvl w:val="0"/>
                <w:numId w:val="3"/>
              </w:numPr>
              <w:spacing w:after="0" w:line="240" w:lineRule="auto"/>
              <w:contextualSpacing/>
              <w:jc w:val="lowKashida"/>
              <w:rPr>
                <w:b/>
                <w:bCs/>
                <w:kern w:val="2"/>
                <w:sz w:val="20"/>
                <w:szCs w:val="20"/>
                <w:rtl/>
                <w14:ligatures w14:val="standardContextual"/>
              </w:rPr>
            </w:pPr>
            <w:proofErr w:type="gramStart"/>
            <w:r w:rsidRPr="00140623">
              <w:rPr>
                <w:rFonts w:hint="cs"/>
                <w:b/>
                <w:bCs/>
                <w:kern w:val="2"/>
                <w:sz w:val="20"/>
                <w:szCs w:val="20"/>
                <w:rtl/>
                <w14:ligatures w14:val="standardContextual"/>
              </w:rPr>
              <w:t>ترتيب  لخطوات</w:t>
            </w:r>
            <w:proofErr w:type="gramEnd"/>
            <w:r w:rsidRPr="00140623">
              <w:rPr>
                <w:rFonts w:hint="cs"/>
                <w:b/>
                <w:bCs/>
                <w:kern w:val="2"/>
                <w:sz w:val="20"/>
                <w:szCs w:val="20"/>
                <w:rtl/>
                <w14:ligatures w14:val="standardContextual"/>
              </w:rPr>
              <w:t xml:space="preserve"> بناء ( محتوى التحدث ) مع توضيحها </w:t>
            </w:r>
          </w:p>
          <w:p w:rsidR="00140623" w:rsidRPr="00140623" w:rsidRDefault="00140623" w:rsidP="00140623">
            <w:pPr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  <w:t xml:space="preserve">      3-توظف لغة الجسد وتعبيرات الوجه والصوت بشكل إيجابي وفق مقتضيات </w:t>
            </w:r>
            <w:proofErr w:type="gramStart"/>
            <w:r w:rsidRPr="00140623"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  <w:t>المعنى  .</w:t>
            </w:r>
            <w:proofErr w:type="gramEnd"/>
            <w:r w:rsidRPr="00140623"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</w:p>
          <w:p w:rsidR="00140623" w:rsidRPr="00140623" w:rsidRDefault="00140623" w:rsidP="00140623">
            <w:pPr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 w:rsidRPr="00140623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    </w:t>
            </w:r>
            <w:proofErr w:type="gramStart"/>
            <w:r w:rsidRPr="00140623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4- </w:t>
            </w:r>
            <w:r w:rsidRPr="00140623"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proofErr w:type="gramEnd"/>
            <w:r w:rsidRPr="00140623"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  <w:t xml:space="preserve">التحدث بموضوعية </w:t>
            </w:r>
            <w:proofErr w:type="spellStart"/>
            <w:r w:rsidRPr="00140623"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  <w:t>متحريا</w:t>
            </w:r>
            <w:proofErr w:type="spellEnd"/>
            <w:r w:rsidRPr="00140623"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  <w:t xml:space="preserve"> الصدق والمعلومات الصحيحة في حواره مع زملائه</w:t>
            </w:r>
          </w:p>
        </w:tc>
        <w:tc>
          <w:tcPr>
            <w:tcW w:w="6315" w:type="dxa"/>
          </w:tcPr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تُدوّن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المعلومات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تُشارك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في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نشاط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: 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تصف بعض المواقف التي تحدث بها مع غيره بلغة العقل والمنطق </w:t>
            </w:r>
          </w:p>
        </w:tc>
        <w:tc>
          <w:tcPr>
            <w:tcW w:w="973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18"/>
                <w:szCs w:val="18"/>
                <w:rtl/>
              </w:rPr>
              <w:t>30</w:t>
            </w:r>
          </w:p>
        </w:tc>
      </w:tr>
      <w:tr w:rsidR="00140623" w:rsidRPr="00140623" w:rsidTr="000A329D">
        <w:trPr>
          <w:cantSplit/>
          <w:trHeight w:val="1285"/>
        </w:trPr>
        <w:tc>
          <w:tcPr>
            <w:tcW w:w="1050" w:type="dxa"/>
            <w:textDirection w:val="btLr"/>
            <w:vAlign w:val="center"/>
          </w:tcPr>
          <w:p w:rsidR="00140623" w:rsidRPr="00140623" w:rsidRDefault="00140623" w:rsidP="00140623">
            <w:pPr>
              <w:ind w:left="113" w:right="113"/>
              <w:jc w:val="center"/>
              <w:rPr>
                <w:b/>
                <w:bCs/>
                <w:rtl/>
                <w:lang w:bidi="ar-JO"/>
              </w:rPr>
            </w:pPr>
            <w:proofErr w:type="gramStart"/>
            <w:r w:rsidRPr="00140623">
              <w:rPr>
                <w:rFonts w:hint="cs"/>
                <w:b/>
                <w:bCs/>
                <w:rtl/>
                <w:lang w:bidi="ar-JO"/>
              </w:rPr>
              <w:t>3- التوسع</w:t>
            </w:r>
            <w:proofErr w:type="gramEnd"/>
            <w:r w:rsidRPr="00140623"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  <w:p w:rsidR="00140623" w:rsidRPr="00140623" w:rsidRDefault="00140623" w:rsidP="00140623">
            <w:pPr>
              <w:ind w:left="113" w:right="113"/>
              <w:jc w:val="center"/>
              <w:rPr>
                <w:b/>
                <w:bCs/>
                <w:lang w:bidi="ar-JO"/>
              </w:rPr>
            </w:pPr>
            <w:r w:rsidRPr="00140623">
              <w:rPr>
                <w:rFonts w:hint="cs"/>
                <w:b/>
                <w:bCs/>
                <w:rtl/>
                <w:lang w:bidi="ar-JO"/>
              </w:rPr>
              <w:t>ودعم التميز</w:t>
            </w:r>
          </w:p>
        </w:tc>
        <w:tc>
          <w:tcPr>
            <w:tcW w:w="7289" w:type="dxa"/>
          </w:tcPr>
          <w:p w:rsidR="00140623" w:rsidRPr="00140623" w:rsidRDefault="00140623" w:rsidP="00140623">
            <w:pPr>
              <w:jc w:val="lowKashida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</w:rPr>
            </w:pPr>
            <w:r w:rsidRPr="00140623">
              <w:rPr>
                <w:rFonts w:ascii="Times New Roman" w:eastAsia="Times New Roman" w:hAnsi="Times New Roman" w:cs="Times New Roman" w:hint="cs"/>
                <w:b/>
                <w:bCs/>
                <w:sz w:val="20"/>
                <w:szCs w:val="20"/>
                <w:rtl/>
              </w:rPr>
              <w:t xml:space="preserve">** التعبير شفويا عن موقف ما وأولد أفكارا من </w:t>
            </w:r>
            <w:proofErr w:type="gramStart"/>
            <w:r w:rsidRPr="00140623">
              <w:rPr>
                <w:rFonts w:ascii="Times New Roman" w:eastAsia="Times New Roman" w:hAnsi="Times New Roman" w:cs="Times New Roman" w:hint="cs"/>
                <w:b/>
                <w:bCs/>
                <w:sz w:val="20"/>
                <w:szCs w:val="20"/>
                <w:rtl/>
              </w:rPr>
              <w:t>خلال :</w:t>
            </w:r>
            <w:proofErr w:type="gramEnd"/>
          </w:p>
          <w:p w:rsidR="00140623" w:rsidRPr="00140623" w:rsidRDefault="00140623" w:rsidP="00140623">
            <w:pPr>
              <w:numPr>
                <w:ilvl w:val="0"/>
                <w:numId w:val="8"/>
              </w:numPr>
              <w:spacing w:after="0" w:line="240" w:lineRule="auto"/>
              <w:contextualSpacing/>
              <w:jc w:val="lowKashida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40623">
              <w:rPr>
                <w:rFonts w:ascii="Times New Roman" w:eastAsia="Times New Roman" w:hAnsi="Times New Roman" w:cs="Times New Roman" w:hint="cs"/>
                <w:b/>
                <w:bCs/>
                <w:sz w:val="20"/>
                <w:szCs w:val="20"/>
                <w:rtl/>
              </w:rPr>
              <w:t xml:space="preserve">مناقشة الأمور الواجب مراعاتها أثناء التحدث </w:t>
            </w:r>
          </w:p>
          <w:p w:rsidR="00140623" w:rsidRPr="00140623" w:rsidRDefault="00140623" w:rsidP="00140623">
            <w:pPr>
              <w:numPr>
                <w:ilvl w:val="0"/>
                <w:numId w:val="8"/>
              </w:numPr>
              <w:spacing w:after="0" w:line="240" w:lineRule="auto"/>
              <w:contextualSpacing/>
              <w:jc w:val="lowKashida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ascii="Times New Roman" w:eastAsia="Times New Roman" w:hAnsi="Times New Roman" w:cs="Times New Roman" w:hint="cs"/>
                <w:b/>
                <w:bCs/>
                <w:sz w:val="20"/>
                <w:szCs w:val="20"/>
                <w:rtl/>
              </w:rPr>
              <w:t xml:space="preserve">تكليف الطالبات بالتعبير عن قراءة الصورة </w:t>
            </w:r>
          </w:p>
        </w:tc>
        <w:tc>
          <w:tcPr>
            <w:tcW w:w="6315" w:type="dxa"/>
          </w:tcPr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تُلخص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مضمون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الدرس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تُشارك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في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حوار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>: "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التحدث عن رأيك في موضوع ما أمام زملائك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>"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</w:rPr>
            </w:pPr>
            <w:r w:rsidRPr="00140623">
              <w:rPr>
                <w:rFonts w:hint="cs"/>
                <w:sz w:val="20"/>
                <w:szCs w:val="20"/>
                <w:rtl/>
                <w:lang w:bidi="ar-JO"/>
              </w:rPr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تكليف الطالبات بالتحدث امام زملائه بجراءة ولغة عربية سليمة عن </w:t>
            </w:r>
          </w:p>
          <w:p w:rsidR="00140623" w:rsidRPr="00140623" w:rsidRDefault="00140623" w:rsidP="00140623">
            <w:pPr>
              <w:rPr>
                <w:sz w:val="20"/>
                <w:szCs w:val="20"/>
                <w:rtl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مراعيا الصياغة اللغوية السليمة والتواصل البصري</w:t>
            </w:r>
          </w:p>
        </w:tc>
        <w:tc>
          <w:tcPr>
            <w:tcW w:w="973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18"/>
                <w:szCs w:val="18"/>
                <w:rtl/>
              </w:rPr>
              <w:t>30</w:t>
            </w:r>
          </w:p>
        </w:tc>
      </w:tr>
      <w:tr w:rsidR="00140623" w:rsidRPr="00140623" w:rsidTr="000A329D">
        <w:trPr>
          <w:cantSplit/>
          <w:trHeight w:val="705"/>
        </w:trPr>
        <w:tc>
          <w:tcPr>
            <w:tcW w:w="1050" w:type="dxa"/>
            <w:textDirection w:val="btLr"/>
            <w:vAlign w:val="center"/>
          </w:tcPr>
          <w:p w:rsidR="00140623" w:rsidRPr="00140623" w:rsidRDefault="00140623" w:rsidP="00140623">
            <w:pPr>
              <w:ind w:left="113" w:right="113"/>
              <w:jc w:val="center"/>
              <w:rPr>
                <w:b/>
                <w:bCs/>
                <w:rtl/>
                <w:lang w:bidi="ar-JO"/>
              </w:rPr>
            </w:pPr>
            <w:proofErr w:type="gramStart"/>
            <w:r w:rsidRPr="00140623">
              <w:rPr>
                <w:rFonts w:hint="cs"/>
                <w:b/>
                <w:bCs/>
                <w:rtl/>
                <w:lang w:bidi="ar-JO"/>
              </w:rPr>
              <w:t>4- تأكيد</w:t>
            </w:r>
            <w:proofErr w:type="gramEnd"/>
            <w:r w:rsidRPr="00140623"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  <w:p w:rsidR="00140623" w:rsidRPr="00140623" w:rsidRDefault="00140623" w:rsidP="00140623">
            <w:pPr>
              <w:ind w:left="113" w:right="113"/>
              <w:jc w:val="center"/>
              <w:rPr>
                <w:b/>
                <w:bCs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rtl/>
                <w:lang w:bidi="ar-JO"/>
              </w:rPr>
              <w:t xml:space="preserve">التعلم </w:t>
            </w:r>
          </w:p>
        </w:tc>
        <w:tc>
          <w:tcPr>
            <w:tcW w:w="7289" w:type="dxa"/>
          </w:tcPr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يعرض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مواقف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حياتية للتحدث عنها  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- تكليف الطالبات بالتحدث امام زملائه بجراءة ولغة عربية سليمة عن مراعيا الصياغة اللغوية السليمة والتواصل البصري</w:t>
            </w:r>
          </w:p>
        </w:tc>
        <w:tc>
          <w:tcPr>
            <w:tcW w:w="6315" w:type="dxa"/>
          </w:tcPr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تكتب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تأملًا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شخصيًا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>: "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عن                                                                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تُشارك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في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نشاط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ختامي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: </w:t>
            </w:r>
          </w:p>
        </w:tc>
        <w:tc>
          <w:tcPr>
            <w:tcW w:w="973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18"/>
                <w:szCs w:val="18"/>
                <w:rtl/>
              </w:rPr>
              <w:t>15</w:t>
            </w:r>
          </w:p>
        </w:tc>
      </w:tr>
    </w:tbl>
    <w:p w:rsidR="00140623" w:rsidRPr="00140623" w:rsidRDefault="00140623" w:rsidP="00140623">
      <w:pPr>
        <w:spacing w:line="240" w:lineRule="auto"/>
        <w:rPr>
          <w:b/>
          <w:bCs/>
          <w:sz w:val="2"/>
          <w:szCs w:val="2"/>
          <w:rtl/>
          <w:lang w:bidi="ar-JO"/>
        </w:rPr>
      </w:pPr>
    </w:p>
    <w:tbl>
      <w:tblPr>
        <w:tblStyle w:val="a7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74"/>
        <w:gridCol w:w="7896"/>
      </w:tblGrid>
      <w:tr w:rsidR="00140623" w:rsidRPr="00140623" w:rsidTr="000A329D">
        <w:tc>
          <w:tcPr>
            <w:tcW w:w="8140" w:type="dxa"/>
          </w:tcPr>
          <w:tbl>
            <w:tblPr>
              <w:tblStyle w:val="a7"/>
              <w:bidiVisual/>
              <w:tblW w:w="0" w:type="auto"/>
              <w:tblInd w:w="113" w:type="dxa"/>
              <w:tblLook w:val="04A0" w:firstRow="1" w:lastRow="0" w:firstColumn="1" w:lastColumn="0" w:noHBand="0" w:noVBand="1"/>
            </w:tblPr>
            <w:tblGrid>
              <w:gridCol w:w="7335"/>
            </w:tblGrid>
            <w:tr w:rsidR="00140623" w:rsidRPr="00140623" w:rsidTr="000A329D">
              <w:trPr>
                <w:trHeight w:val="1889"/>
              </w:trPr>
              <w:tc>
                <w:tcPr>
                  <w:tcW w:w="8184" w:type="dxa"/>
                </w:tcPr>
                <w:p w:rsidR="00140623" w:rsidRPr="00140623" w:rsidRDefault="00140623" w:rsidP="00140623">
                  <w:pPr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 xml:space="preserve">*التأمل </w:t>
                  </w:r>
                  <w:proofErr w:type="gramStart"/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الذاتي :</w:t>
                  </w:r>
                  <w:proofErr w:type="gramEnd"/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 xml:space="preserve"> حول عمليتي التعلم والتعليم</w:t>
                  </w:r>
                </w:p>
                <w:p w:rsidR="00140623" w:rsidRPr="00140623" w:rsidRDefault="00140623" w:rsidP="00140623">
                  <w:pPr>
                    <w:tabs>
                      <w:tab w:val="left" w:pos="1000"/>
                    </w:tabs>
                    <w:rPr>
                      <w:b/>
                      <w:bCs/>
                      <w:sz w:val="20"/>
                      <w:szCs w:val="20"/>
                      <w:lang w:bidi="ar-JO"/>
                    </w:rPr>
                  </w:pPr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أشعر بالرضا </w:t>
                  </w:r>
                  <w:proofErr w:type="gramStart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>عن  :</w:t>
                  </w:r>
                  <w:proofErr w:type="gramEnd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  استيعاب الطالبات لنتاجات الدرس  وحل الاسئلة والنشاطات المرفقة  بشكل ممتاز</w:t>
                  </w:r>
                </w:p>
                <w:p w:rsidR="00140623" w:rsidRPr="00140623" w:rsidRDefault="00140623" w:rsidP="00140623">
                  <w:pPr>
                    <w:tabs>
                      <w:tab w:val="left" w:pos="1000"/>
                    </w:tabs>
                    <w:rPr>
                      <w:b/>
                      <w:bCs/>
                      <w:sz w:val="20"/>
                      <w:szCs w:val="20"/>
                      <w:rtl/>
                    </w:rPr>
                  </w:pPr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تحديات </w:t>
                  </w:r>
                  <w:proofErr w:type="gramStart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>واجهتني :</w:t>
                  </w:r>
                  <w:proofErr w:type="gramEnd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عدم استيعاب بعض الطالبات لبعض النتاجات و عجزهم عن حل بعض الاسئلة </w:t>
                  </w:r>
                </w:p>
                <w:p w:rsidR="00140623" w:rsidRPr="00140623" w:rsidRDefault="00140623" w:rsidP="00140623">
                  <w:pPr>
                    <w:tabs>
                      <w:tab w:val="left" w:pos="1000"/>
                    </w:tabs>
                    <w:rPr>
                      <w:sz w:val="20"/>
                      <w:szCs w:val="20"/>
                      <w:rtl/>
                    </w:rPr>
                  </w:pPr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اقتراحات </w:t>
                  </w:r>
                  <w:proofErr w:type="gramStart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>للتحسين :</w:t>
                  </w:r>
                  <w:proofErr w:type="gramEnd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التركيز على الطالبات الضعاف حتى يتمكنوا من القيام بالعمل المطلوب   </w:t>
                  </w:r>
                </w:p>
              </w:tc>
            </w:tr>
          </w:tbl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7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140623" w:rsidRPr="00140623" w:rsidTr="000A329D">
              <w:trPr>
                <w:trHeight w:val="471"/>
              </w:trPr>
              <w:tc>
                <w:tcPr>
                  <w:tcW w:w="19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الصف/الشعبة</w:t>
                  </w: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 xml:space="preserve">العاشر </w:t>
                  </w: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140623" w:rsidRPr="00140623" w:rsidTr="000A329D">
              <w:tc>
                <w:tcPr>
                  <w:tcW w:w="19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عدد الغياب/العدد الكلي</w:t>
                  </w: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140623" w:rsidRPr="00140623" w:rsidTr="000A329D">
              <w:trPr>
                <w:trHeight w:val="428"/>
              </w:trPr>
              <w:tc>
                <w:tcPr>
                  <w:tcW w:w="19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140623" w:rsidRPr="00140623" w:rsidTr="000A329D">
              <w:trPr>
                <w:trHeight w:val="327"/>
              </w:trPr>
              <w:tc>
                <w:tcPr>
                  <w:tcW w:w="19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</w:tbl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</w:tr>
    </w:tbl>
    <w:p w:rsidR="00140623" w:rsidRPr="00140623" w:rsidRDefault="00140623" w:rsidP="00140623">
      <w:pPr>
        <w:jc w:val="center"/>
        <w:rPr>
          <w:b/>
          <w:bCs/>
          <w:sz w:val="28"/>
          <w:szCs w:val="28"/>
          <w:rtl/>
        </w:rPr>
      </w:pPr>
    </w:p>
    <w:p w:rsidR="00140623" w:rsidRPr="00140623" w:rsidRDefault="00140623" w:rsidP="00140623">
      <w:pPr>
        <w:jc w:val="center"/>
        <w:rPr>
          <w:b/>
          <w:bCs/>
          <w:sz w:val="28"/>
          <w:szCs w:val="28"/>
          <w:rtl/>
        </w:rPr>
      </w:pPr>
      <w:r w:rsidRPr="00140623">
        <w:rPr>
          <w:rFonts w:hint="cs"/>
          <w:b/>
          <w:bCs/>
          <w:sz w:val="28"/>
          <w:szCs w:val="28"/>
          <w:rtl/>
        </w:rPr>
        <w:lastRenderedPageBreak/>
        <w:t>خطة درس</w:t>
      </w:r>
    </w:p>
    <w:p w:rsidR="00140623" w:rsidRPr="00140623" w:rsidRDefault="00140623" w:rsidP="00140623">
      <w:pPr>
        <w:rPr>
          <w:b/>
          <w:bCs/>
          <w:sz w:val="20"/>
          <w:szCs w:val="20"/>
          <w:lang w:bidi="ar-JO"/>
        </w:rPr>
      </w:pPr>
      <w:proofErr w:type="gramStart"/>
      <w:r w:rsidRPr="00140623">
        <w:rPr>
          <w:rFonts w:hint="cs"/>
          <w:b/>
          <w:bCs/>
          <w:sz w:val="20"/>
          <w:szCs w:val="20"/>
          <w:rtl/>
          <w:lang w:bidi="ar-JO"/>
        </w:rPr>
        <w:t>المبحث :</w:t>
      </w:r>
      <w:proofErr w:type="gramEnd"/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   </w:t>
      </w:r>
      <w:r w:rsidRPr="00140623">
        <w:rPr>
          <w:b/>
          <w:bCs/>
          <w:sz w:val="20"/>
          <w:szCs w:val="20"/>
          <w:rtl/>
        </w:rPr>
        <w:t>ال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>ع</w:t>
      </w:r>
      <w:r w:rsidRPr="00140623">
        <w:rPr>
          <w:b/>
          <w:bCs/>
          <w:sz w:val="20"/>
          <w:szCs w:val="20"/>
          <w:rtl/>
        </w:rPr>
        <w:t xml:space="preserve">ربية </w:t>
      </w:r>
      <w:r w:rsidRPr="00140623">
        <w:rPr>
          <w:rFonts w:hint="cs"/>
          <w:b/>
          <w:bCs/>
          <w:sz w:val="20"/>
          <w:szCs w:val="20"/>
          <w:rtl/>
        </w:rPr>
        <w:t>لغتي</w:t>
      </w:r>
      <w:r w:rsidRPr="00140623">
        <w:rPr>
          <w:b/>
          <w:bCs/>
          <w:sz w:val="20"/>
          <w:szCs w:val="20"/>
          <w:lang w:bidi="ar-JO"/>
        </w:rPr>
        <w:t xml:space="preserve">     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عنوان الوحدة : </w:t>
      </w:r>
      <w:r w:rsidRPr="00140623">
        <w:rPr>
          <w:b/>
          <w:bCs/>
          <w:sz w:val="20"/>
          <w:szCs w:val="20"/>
          <w:rtl/>
          <w:lang w:bidi="ar-JO"/>
        </w:rPr>
        <w:t>﴿</w:t>
      </w:r>
      <w:r w:rsidRPr="00140623">
        <w:rPr>
          <w:rFonts w:hint="cs"/>
          <w:b/>
          <w:bCs/>
          <w:sz w:val="18"/>
          <w:szCs w:val="18"/>
          <w:rtl/>
          <w:lang w:bidi="ar-JO"/>
        </w:rPr>
        <w:t xml:space="preserve"> </w:t>
      </w:r>
      <w:r w:rsidRPr="00140623">
        <w:rPr>
          <w:rFonts w:hint="cs"/>
          <w:b/>
          <w:bCs/>
          <w:sz w:val="20"/>
          <w:szCs w:val="20"/>
          <w:rtl/>
        </w:rPr>
        <w:t xml:space="preserve"> من السيرة الذاتية</w:t>
      </w:r>
      <w:r w:rsidRPr="00140623">
        <w:rPr>
          <w:b/>
          <w:bCs/>
          <w:sz w:val="20"/>
          <w:szCs w:val="20"/>
          <w:rtl/>
          <w:lang w:bidi="ar-JO"/>
        </w:rPr>
        <w:t xml:space="preserve"> ﴾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                    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ab/>
        <w:t xml:space="preserve">موضوع الدرس : </w:t>
      </w:r>
      <w:r w:rsidRPr="00140623">
        <w:rPr>
          <w:rFonts w:hint="cs"/>
          <w:b/>
          <w:bCs/>
          <w:sz w:val="20"/>
          <w:szCs w:val="20"/>
          <w:rtl/>
        </w:rPr>
        <w:t>القراءة</w:t>
      </w:r>
      <w:r w:rsidRPr="00140623">
        <w:rPr>
          <w:b/>
          <w:bCs/>
          <w:sz w:val="20"/>
          <w:szCs w:val="20"/>
          <w:rtl/>
        </w:rPr>
        <w:t xml:space="preserve">     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    عدد الحصص:</w:t>
      </w:r>
      <w:r w:rsidRPr="00140623">
        <w:rPr>
          <w:b/>
          <w:bCs/>
          <w:sz w:val="20"/>
          <w:szCs w:val="20"/>
          <w:lang w:bidi="ar-JO"/>
        </w:rPr>
        <w:t xml:space="preserve">  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>3</w:t>
      </w:r>
      <w:r w:rsidRPr="00140623">
        <w:rPr>
          <w:b/>
          <w:bCs/>
          <w:sz w:val="20"/>
          <w:szCs w:val="20"/>
          <w:lang w:bidi="ar-JO"/>
        </w:rPr>
        <w:t xml:space="preserve">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          </w:t>
      </w:r>
      <w:r w:rsidRPr="00140623">
        <w:rPr>
          <w:b/>
          <w:bCs/>
          <w:sz w:val="20"/>
          <w:szCs w:val="20"/>
          <w:lang w:bidi="ar-JO"/>
        </w:rPr>
        <w:t xml:space="preserve">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  </w:t>
      </w:r>
      <w:r w:rsidRPr="00140623">
        <w:rPr>
          <w:b/>
          <w:bCs/>
          <w:sz w:val="20"/>
          <w:szCs w:val="20"/>
          <w:lang w:bidi="ar-JO"/>
        </w:rPr>
        <w:t xml:space="preserve">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التعلم القبلي : أساليب القراءة السليمة       </w:t>
      </w:r>
    </w:p>
    <w:tbl>
      <w:tblPr>
        <w:tblStyle w:val="a7"/>
        <w:bidiVisual/>
        <w:tblW w:w="15627" w:type="dxa"/>
        <w:tblInd w:w="159" w:type="dxa"/>
        <w:tblLook w:val="04A0" w:firstRow="1" w:lastRow="0" w:firstColumn="1" w:lastColumn="0" w:noHBand="0" w:noVBand="1"/>
      </w:tblPr>
      <w:tblGrid>
        <w:gridCol w:w="1069"/>
        <w:gridCol w:w="7521"/>
        <w:gridCol w:w="6065"/>
        <w:gridCol w:w="972"/>
      </w:tblGrid>
      <w:tr w:rsidR="00140623" w:rsidRPr="00140623" w:rsidTr="000A329D">
        <w:trPr>
          <w:trHeight w:val="339"/>
        </w:trPr>
        <w:tc>
          <w:tcPr>
            <w:tcW w:w="15627" w:type="dxa"/>
            <w:gridSpan w:val="4"/>
          </w:tcPr>
          <w:p w:rsidR="00140623" w:rsidRPr="00140623" w:rsidRDefault="00140623" w:rsidP="00140623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rtl/>
                <w:lang w:bidi="ar-JO"/>
              </w:rPr>
              <w:t xml:space="preserve">النتاجات </w:t>
            </w:r>
            <w:proofErr w:type="gramStart"/>
            <w:r w:rsidRPr="00140623">
              <w:rPr>
                <w:rFonts w:hint="cs"/>
                <w:b/>
                <w:bCs/>
                <w:rtl/>
                <w:lang w:bidi="ar-JO"/>
              </w:rPr>
              <w:t>التعليمية :</w:t>
            </w:r>
            <w:proofErr w:type="gramEnd"/>
            <w:r w:rsidRPr="00140623">
              <w:rPr>
                <w:rFonts w:hint="cs"/>
                <w:b/>
                <w:bCs/>
                <w:rtl/>
                <w:lang w:bidi="ar-JO"/>
              </w:rPr>
              <w:t xml:space="preserve"> </w:t>
            </w:r>
            <w:r w:rsidRPr="00140623">
              <w:rPr>
                <w:b/>
                <w:bCs/>
                <w:lang w:bidi="ar-JO"/>
              </w:rPr>
              <w:t>-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قراءة النص قراءة  صحيحة معبرة/ التعرف غلى دلالات الألفاظ والتراكيب الجديدة الواردة في النص/ استخلاص الأفكار الرئيسة الواردة في النص /تذوق الصور الجمالية في النص/ توضيح القضايا اللغوية والنحوية الواردة في النص/ تجيب عن الأسئلة إجابة صحيحة /تذكر الدروس  والعبر المستفادة من النص/ تنمو لديه بعض القيم الايجابية</w:t>
            </w:r>
          </w:p>
        </w:tc>
      </w:tr>
      <w:tr w:rsidR="00140623" w:rsidRPr="00140623" w:rsidTr="000A329D">
        <w:tc>
          <w:tcPr>
            <w:tcW w:w="1069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المراحل</w:t>
            </w:r>
          </w:p>
        </w:tc>
        <w:tc>
          <w:tcPr>
            <w:tcW w:w="7521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دور المُعلم </w:t>
            </w:r>
          </w:p>
        </w:tc>
        <w:tc>
          <w:tcPr>
            <w:tcW w:w="6065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دور المُتعلم </w:t>
            </w:r>
          </w:p>
        </w:tc>
        <w:tc>
          <w:tcPr>
            <w:tcW w:w="972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الزمن</w:t>
            </w:r>
          </w:p>
        </w:tc>
      </w:tr>
      <w:tr w:rsidR="00140623" w:rsidRPr="00140623" w:rsidTr="000A329D">
        <w:trPr>
          <w:cantSplit/>
          <w:trHeight w:val="948"/>
        </w:trPr>
        <w:tc>
          <w:tcPr>
            <w:tcW w:w="1069" w:type="dxa"/>
            <w:textDirection w:val="btLr"/>
            <w:vAlign w:val="center"/>
          </w:tcPr>
          <w:p w:rsidR="00140623" w:rsidRPr="00140623" w:rsidRDefault="00140623" w:rsidP="00140623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1-التهيئة </w:t>
            </w:r>
          </w:p>
          <w:p w:rsidR="00140623" w:rsidRPr="00140623" w:rsidRDefault="00140623" w:rsidP="00140623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والاندماج</w:t>
            </w:r>
          </w:p>
        </w:tc>
        <w:tc>
          <w:tcPr>
            <w:tcW w:w="7521" w:type="dxa"/>
          </w:tcPr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. يقوم بتحية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الطالبات تحية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مناسبة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proofErr w:type="gramStart"/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والتهيئة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للبيئة</w:t>
            </w:r>
            <w:proofErr w:type="gramEnd"/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الصفية وأخذ الغياب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يطرح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سؤالًا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تمهيديًا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>: "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ماذا تعرف </w:t>
            </w:r>
            <w:proofErr w:type="gramStart"/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 ؟</w:t>
            </w:r>
            <w:proofErr w:type="gramEnd"/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يعرض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مخططًا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ذهنيًا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أوليًا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للمفهوم   </w:t>
            </w:r>
          </w:p>
        </w:tc>
        <w:tc>
          <w:tcPr>
            <w:tcW w:w="6065" w:type="dxa"/>
          </w:tcPr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- تنتبه لما يقوله المعلم </w:t>
            </w:r>
            <w:proofErr w:type="gramStart"/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 الجلوس</w:t>
            </w:r>
            <w:proofErr w:type="gramEnd"/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 جلسة صحيحة والاصغاء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- تجيب عن الأسئلة التحفيزية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تُشارك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بمعلوماته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السابقة        </w:t>
            </w:r>
            <w:proofErr w:type="gramStart"/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تناقش</w:t>
            </w:r>
            <w:proofErr w:type="gramEnd"/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المفهوم المطروح </w:t>
            </w:r>
          </w:p>
        </w:tc>
        <w:tc>
          <w:tcPr>
            <w:tcW w:w="972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15</w:t>
            </w:r>
          </w:p>
        </w:tc>
      </w:tr>
      <w:tr w:rsidR="00140623" w:rsidRPr="00140623" w:rsidTr="000A329D">
        <w:trPr>
          <w:cantSplit/>
          <w:trHeight w:val="1864"/>
        </w:trPr>
        <w:tc>
          <w:tcPr>
            <w:tcW w:w="1069" w:type="dxa"/>
            <w:textDirection w:val="btLr"/>
            <w:vAlign w:val="center"/>
          </w:tcPr>
          <w:p w:rsidR="00140623" w:rsidRPr="00140623" w:rsidRDefault="00140623" w:rsidP="00140623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2-الشرح </w:t>
            </w:r>
          </w:p>
          <w:p w:rsidR="00140623" w:rsidRPr="00140623" w:rsidRDefault="00140623" w:rsidP="00140623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والتفسير</w:t>
            </w:r>
          </w:p>
        </w:tc>
        <w:tc>
          <w:tcPr>
            <w:tcW w:w="7521" w:type="dxa"/>
          </w:tcPr>
          <w:p w:rsidR="00140623" w:rsidRPr="00140623" w:rsidRDefault="00140623" w:rsidP="00140623">
            <w:pPr>
              <w:jc w:val="lowKashida"/>
              <w:rPr>
                <w:b/>
                <w:bCs/>
                <w:sz w:val="18"/>
                <w:szCs w:val="18"/>
                <w:rtl/>
              </w:rPr>
            </w:pPr>
            <w:r w:rsidRPr="00140623">
              <w:rPr>
                <w:rFonts w:hint="cs"/>
                <w:b/>
                <w:bCs/>
                <w:sz w:val="18"/>
                <w:szCs w:val="18"/>
                <w:rtl/>
              </w:rPr>
              <w:t xml:space="preserve">يقوم بشرح النص وتحلله من </w:t>
            </w:r>
            <w:proofErr w:type="gramStart"/>
            <w:r w:rsidRPr="00140623">
              <w:rPr>
                <w:rFonts w:hint="cs"/>
                <w:b/>
                <w:bCs/>
                <w:sz w:val="18"/>
                <w:szCs w:val="18"/>
                <w:rtl/>
              </w:rPr>
              <w:t>خلال  :</w:t>
            </w:r>
            <w:proofErr w:type="gramEnd"/>
          </w:p>
          <w:p w:rsidR="00140623" w:rsidRPr="00140623" w:rsidRDefault="00140623" w:rsidP="00140623">
            <w:pPr>
              <w:numPr>
                <w:ilvl w:val="0"/>
                <w:numId w:val="5"/>
              </w:numPr>
              <w:spacing w:after="0" w:line="240" w:lineRule="auto"/>
              <w:contextualSpacing/>
              <w:jc w:val="lowKashida"/>
              <w:rPr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sz w:val="20"/>
                <w:szCs w:val="20"/>
                <w:rtl/>
                <w14:ligatures w14:val="standardContextual"/>
              </w:rPr>
              <w:t xml:space="preserve">تقرأ النص جهريا بعد تكليف الطالبات بالقراءة الصامتة وتشرح الدرس شرحا وافيا مع كتابة مفاهيم الدرس على السبورة </w:t>
            </w:r>
          </w:p>
          <w:p w:rsidR="00140623" w:rsidRPr="00140623" w:rsidRDefault="00140623" w:rsidP="00140623">
            <w:pPr>
              <w:numPr>
                <w:ilvl w:val="0"/>
                <w:numId w:val="5"/>
              </w:numPr>
              <w:spacing w:after="0" w:line="240" w:lineRule="auto"/>
              <w:contextualSpacing/>
              <w:jc w:val="lowKashida"/>
              <w:rPr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sz w:val="20"/>
                <w:szCs w:val="20"/>
                <w:rtl/>
                <w14:ligatures w14:val="standardContextual"/>
              </w:rPr>
              <w:t xml:space="preserve">يوجه الطالبات لمناقشة النص القرآني بشكل ثنائي وتحديد الفكرة الرئيسة ومضمون </w:t>
            </w:r>
          </w:p>
          <w:p w:rsidR="00140623" w:rsidRPr="00140623" w:rsidRDefault="00140623" w:rsidP="00140623">
            <w:pPr>
              <w:spacing w:after="0" w:line="240" w:lineRule="auto"/>
              <w:ind w:left="720"/>
              <w:contextualSpacing/>
              <w:jc w:val="lowKashida"/>
              <w:rPr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sz w:val="20"/>
                <w:szCs w:val="20"/>
                <w:rtl/>
                <w14:ligatures w14:val="standardContextual"/>
              </w:rPr>
              <w:t xml:space="preserve">والمفردات والصور الفنية إن وجدت </w:t>
            </w:r>
          </w:p>
          <w:p w:rsidR="00140623" w:rsidRPr="00140623" w:rsidRDefault="00140623" w:rsidP="00140623">
            <w:pPr>
              <w:numPr>
                <w:ilvl w:val="0"/>
                <w:numId w:val="5"/>
              </w:numPr>
              <w:spacing w:after="0" w:line="240" w:lineRule="auto"/>
              <w:contextualSpacing/>
              <w:jc w:val="lowKashida"/>
              <w:rPr>
                <w:b/>
                <w:bCs/>
                <w:kern w:val="2"/>
                <w:sz w:val="18"/>
                <w:szCs w:val="18"/>
                <w:rtl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sz w:val="20"/>
                <w:szCs w:val="20"/>
                <w:rtl/>
                <w14:ligatures w14:val="standardContextual"/>
              </w:rPr>
              <w:t xml:space="preserve">يوجه الطالبات لمناقشة المسؤولية الفرديّة والمجتمعية بشكل منفرد وتحديد الفكرة الرئيسة الدالة على ذلك من خلال النص </w:t>
            </w:r>
          </w:p>
        </w:tc>
        <w:tc>
          <w:tcPr>
            <w:tcW w:w="6065" w:type="dxa"/>
          </w:tcPr>
          <w:p w:rsidR="00140623" w:rsidRPr="00140623" w:rsidRDefault="00140623" w:rsidP="00140623">
            <w:pPr>
              <w:jc w:val="lowKashida"/>
              <w:rPr>
                <w:b/>
                <w:bCs/>
                <w:sz w:val="16"/>
                <w:szCs w:val="16"/>
                <w:rtl/>
              </w:rPr>
            </w:pPr>
            <w:r w:rsidRPr="00140623">
              <w:rPr>
                <w:b/>
                <w:bCs/>
                <w:sz w:val="20"/>
                <w:szCs w:val="20"/>
                <w:lang w:bidi="ar-JO"/>
              </w:rPr>
              <w:t>-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 </w:t>
            </w:r>
            <w:r w:rsidRPr="00140623">
              <w:rPr>
                <w:b/>
                <w:bCs/>
                <w:sz w:val="20"/>
                <w:szCs w:val="20"/>
                <w:lang w:bidi="ar-JO"/>
              </w:rPr>
              <w:t xml:space="preserve"> </w:t>
            </w:r>
            <w:r w:rsidRPr="00140623">
              <w:rPr>
                <w:b/>
                <w:bCs/>
                <w:sz w:val="20"/>
                <w:szCs w:val="20"/>
                <w:rtl/>
              </w:rPr>
              <w:t>تُشارك في نشاط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 القراءة للدلالة على المفاهيم المدونة علي السبورة والاستعداد</w:t>
            </w:r>
            <w:r w:rsidRPr="00140623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للقراءة  من خلال :</w:t>
            </w:r>
          </w:p>
          <w:p w:rsidR="00140623" w:rsidRPr="00140623" w:rsidRDefault="00140623" w:rsidP="00140623">
            <w:pPr>
              <w:ind w:left="360"/>
              <w:jc w:val="lowKashida"/>
              <w:rPr>
                <w:b/>
                <w:bCs/>
                <w:sz w:val="20"/>
                <w:szCs w:val="20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-القراءة الصامتة مع بيان أنها تعد عتبة الفهم والدراسة وأنها متصلة بالفكر والذهن دون إصدار صوت وبالعين </w:t>
            </w:r>
            <w:proofErr w:type="gramStart"/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فقط ،ثم</w:t>
            </w:r>
            <w:proofErr w:type="gramEnd"/>
            <w:r w:rsidRPr="00140623">
              <w:rPr>
                <w:rFonts w:hint="cs"/>
                <w:b/>
                <w:bCs/>
                <w:sz w:val="18"/>
                <w:szCs w:val="18"/>
                <w:rtl/>
              </w:rPr>
              <w:t xml:space="preserve"> قراءة القدوة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 و القراءة الجهرية </w:t>
            </w:r>
          </w:p>
          <w:p w:rsidR="00140623" w:rsidRPr="00140623" w:rsidRDefault="00140623" w:rsidP="00140623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b/>
                <w:bCs/>
                <w:kern w:val="2"/>
                <w:sz w:val="20"/>
                <w:szCs w:val="20"/>
                <w:rtl/>
                <w:lang w:bidi="ar-JO"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sz w:val="20"/>
                <w:szCs w:val="20"/>
                <w:rtl/>
                <w14:ligatures w14:val="standardContextual"/>
              </w:rPr>
              <w:t xml:space="preserve">تناقش النص وتحديد الفكرة الرئيسة </w:t>
            </w:r>
            <w:proofErr w:type="gramStart"/>
            <w:r w:rsidRPr="00140623">
              <w:rPr>
                <w:rFonts w:hint="cs"/>
                <w:b/>
                <w:bCs/>
                <w:kern w:val="2"/>
                <w:sz w:val="20"/>
                <w:szCs w:val="20"/>
                <w:rtl/>
                <w14:ligatures w14:val="standardContextual"/>
              </w:rPr>
              <w:t>ومضمون  النص</w:t>
            </w:r>
            <w:proofErr w:type="gramEnd"/>
            <w:r w:rsidRPr="00140623">
              <w:rPr>
                <w:rFonts w:hint="cs"/>
                <w:b/>
                <w:bCs/>
                <w:kern w:val="2"/>
                <w:sz w:val="20"/>
                <w:szCs w:val="20"/>
                <w:rtl/>
                <w14:ligatures w14:val="standardContextual"/>
              </w:rPr>
              <w:t xml:space="preserve"> والمفردات والصور الفنية</w:t>
            </w:r>
          </w:p>
        </w:tc>
        <w:tc>
          <w:tcPr>
            <w:tcW w:w="972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60</w:t>
            </w:r>
          </w:p>
        </w:tc>
      </w:tr>
      <w:tr w:rsidR="00140623" w:rsidRPr="00140623" w:rsidTr="000A329D">
        <w:trPr>
          <w:cantSplit/>
          <w:trHeight w:val="1470"/>
        </w:trPr>
        <w:tc>
          <w:tcPr>
            <w:tcW w:w="1069" w:type="dxa"/>
            <w:textDirection w:val="btLr"/>
            <w:vAlign w:val="center"/>
          </w:tcPr>
          <w:p w:rsidR="00140623" w:rsidRPr="00140623" w:rsidRDefault="00140623" w:rsidP="00140623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3-التوسع </w:t>
            </w:r>
          </w:p>
          <w:p w:rsidR="00140623" w:rsidRPr="00140623" w:rsidRDefault="00140623" w:rsidP="00140623">
            <w:pPr>
              <w:ind w:left="113" w:right="113"/>
              <w:jc w:val="center"/>
              <w:rPr>
                <w:b/>
                <w:bCs/>
                <w:sz w:val="20"/>
                <w:szCs w:val="20"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ودعم التميز</w:t>
            </w:r>
          </w:p>
        </w:tc>
        <w:tc>
          <w:tcPr>
            <w:tcW w:w="7521" w:type="dxa"/>
          </w:tcPr>
          <w:p w:rsidR="00140623" w:rsidRPr="00140623" w:rsidRDefault="00140623" w:rsidP="00140623">
            <w:pPr>
              <w:rPr>
                <w:b/>
                <w:bCs/>
                <w:sz w:val="20"/>
                <w:szCs w:val="20"/>
              </w:rPr>
            </w:pPr>
            <w:r w:rsidRPr="00140623">
              <w:rPr>
                <w:b/>
                <w:bCs/>
                <w:sz w:val="20"/>
                <w:szCs w:val="20"/>
                <w:lang w:bidi="ar-JO"/>
              </w:rPr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**</w:t>
            </w:r>
            <w:r w:rsidRPr="00140623">
              <w:rPr>
                <w:b/>
                <w:bCs/>
                <w:sz w:val="20"/>
                <w:szCs w:val="20"/>
              </w:rPr>
              <w:t xml:space="preserve"> - </w:t>
            </w:r>
            <w:r w:rsidRPr="00140623">
              <w:rPr>
                <w:b/>
                <w:bCs/>
                <w:sz w:val="20"/>
                <w:szCs w:val="20"/>
                <w:rtl/>
              </w:rPr>
              <w:t>يُعرّف كل مصطلح بدقة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 على السبورة</w:t>
            </w:r>
            <w:r w:rsidRPr="00140623">
              <w:rPr>
                <w:b/>
                <w:bCs/>
                <w:sz w:val="20"/>
                <w:szCs w:val="20"/>
              </w:rPr>
              <w:t>:</w:t>
            </w:r>
          </w:p>
          <w:p w:rsidR="00140623" w:rsidRPr="00140623" w:rsidRDefault="00140623" w:rsidP="00140623">
            <w:pPr>
              <w:numPr>
                <w:ilvl w:val="0"/>
                <w:numId w:val="5"/>
              </w:numPr>
              <w:tabs>
                <w:tab w:val="clear" w:pos="720"/>
              </w:tabs>
              <w:spacing w:after="0" w:line="240" w:lineRule="auto"/>
              <w:ind w:hanging="653"/>
              <w:contextualSpacing/>
              <w:rPr>
                <w:b/>
                <w:bCs/>
                <w:kern w:val="2"/>
                <w:sz w:val="20"/>
                <w:szCs w:val="20"/>
                <w:rtl/>
                <w:lang w:bidi="ar-JO"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sz w:val="18"/>
                <w:szCs w:val="18"/>
                <w:rtl/>
                <w14:ligatures w14:val="standardContextual"/>
              </w:rPr>
              <w:t xml:space="preserve">تفسير معاني المفردات والتراكيب الجديدة </w:t>
            </w:r>
          </w:p>
          <w:p w:rsidR="00140623" w:rsidRPr="00140623" w:rsidRDefault="00140623" w:rsidP="00140623">
            <w:pPr>
              <w:numPr>
                <w:ilvl w:val="0"/>
                <w:numId w:val="5"/>
              </w:numPr>
              <w:tabs>
                <w:tab w:val="clear" w:pos="720"/>
              </w:tabs>
              <w:spacing w:after="0" w:line="240" w:lineRule="auto"/>
              <w:ind w:hanging="653"/>
              <w:contextualSpacing/>
              <w:rPr>
                <w:b/>
                <w:bCs/>
                <w:kern w:val="2"/>
                <w:sz w:val="20"/>
                <w:szCs w:val="20"/>
                <w:lang w:bidi="ar-JO"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sz w:val="20"/>
                <w:szCs w:val="20"/>
                <w:rtl/>
                <w14:ligatures w14:val="standardContextual"/>
              </w:rPr>
              <w:t>استخراج المفردات والصور الفنية إن وجدت واستخراج الأساليب الاستفهامية ومعانيها والمحسنات البديعية من طباق وجناس ومقابلة والصوت والحركة</w:t>
            </w:r>
          </w:p>
          <w:p w:rsidR="00140623" w:rsidRPr="00140623" w:rsidRDefault="00140623" w:rsidP="00140623">
            <w:pPr>
              <w:numPr>
                <w:ilvl w:val="0"/>
                <w:numId w:val="5"/>
              </w:numPr>
              <w:tabs>
                <w:tab w:val="clear" w:pos="720"/>
              </w:tabs>
              <w:spacing w:after="0" w:line="240" w:lineRule="auto"/>
              <w:ind w:hanging="653"/>
              <w:contextualSpacing/>
              <w:rPr>
                <w:b/>
                <w:bCs/>
                <w:kern w:val="2"/>
                <w:sz w:val="20"/>
                <w:szCs w:val="20"/>
                <w:rtl/>
                <w:lang w:bidi="ar-JO"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sz w:val="20"/>
                <w:szCs w:val="20"/>
                <w:rtl/>
                <w14:ligatures w14:val="standardContextual"/>
              </w:rPr>
              <w:t xml:space="preserve">تفرّق بين مفهومي </w:t>
            </w:r>
          </w:p>
        </w:tc>
        <w:tc>
          <w:tcPr>
            <w:tcW w:w="6065" w:type="dxa"/>
          </w:tcPr>
          <w:p w:rsidR="00140623" w:rsidRPr="00140623" w:rsidRDefault="00140623" w:rsidP="00140623">
            <w:pPr>
              <w:spacing w:after="0" w:line="240" w:lineRule="auto"/>
              <w:ind w:left="67"/>
              <w:rPr>
                <w:b/>
                <w:bCs/>
                <w:sz w:val="20"/>
                <w:szCs w:val="20"/>
                <w:rtl/>
              </w:rPr>
            </w:pPr>
            <w:r w:rsidRPr="00140623">
              <w:rPr>
                <w:b/>
                <w:bCs/>
                <w:sz w:val="20"/>
                <w:szCs w:val="20"/>
                <w:lang w:bidi="ar-JO"/>
              </w:rPr>
              <w:t xml:space="preserve">  - </w:t>
            </w:r>
            <w:r w:rsidRPr="00140623">
              <w:rPr>
                <w:b/>
                <w:bCs/>
                <w:sz w:val="20"/>
                <w:szCs w:val="20"/>
                <w:rtl/>
              </w:rPr>
              <w:t>تُدوّن التعريفات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 ومعاني الكلمات </w:t>
            </w:r>
          </w:p>
          <w:p w:rsidR="00140623" w:rsidRPr="00140623" w:rsidRDefault="00140623" w:rsidP="00140623">
            <w:pPr>
              <w:spacing w:after="0" w:line="240" w:lineRule="auto"/>
              <w:ind w:left="67"/>
              <w:rPr>
                <w:b/>
                <w:bCs/>
                <w:sz w:val="20"/>
                <w:szCs w:val="20"/>
                <w:lang w:bidi="ar-JO"/>
              </w:rPr>
            </w:pP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  -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 تستخرج الأساليب الاستفهامية ومعانيها والمحسنات البديعية من طباق وجناس ومقابلة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  - تُفرّق بين المفاهيم في سياقاتها المختلفة</w:t>
            </w:r>
          </w:p>
        </w:tc>
        <w:tc>
          <w:tcPr>
            <w:tcW w:w="972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45</w:t>
            </w:r>
          </w:p>
        </w:tc>
      </w:tr>
      <w:tr w:rsidR="00140623" w:rsidRPr="00140623" w:rsidTr="000A329D">
        <w:trPr>
          <w:cantSplit/>
          <w:trHeight w:val="768"/>
        </w:trPr>
        <w:tc>
          <w:tcPr>
            <w:tcW w:w="1069" w:type="dxa"/>
            <w:textDirection w:val="btLr"/>
            <w:vAlign w:val="center"/>
          </w:tcPr>
          <w:p w:rsidR="00140623" w:rsidRPr="00140623" w:rsidRDefault="00140623" w:rsidP="00140623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4-تأكيد التعلم </w:t>
            </w:r>
          </w:p>
        </w:tc>
        <w:tc>
          <w:tcPr>
            <w:tcW w:w="7521" w:type="dxa"/>
          </w:tcPr>
          <w:p w:rsidR="00140623" w:rsidRPr="00140623" w:rsidRDefault="00140623" w:rsidP="00140623">
            <w:pPr>
              <w:ind w:left="360"/>
              <w:rPr>
                <w:b/>
                <w:bCs/>
                <w:sz w:val="20"/>
                <w:szCs w:val="20"/>
                <w:rtl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-الانتقال </w:t>
            </w:r>
            <w:proofErr w:type="gramStart"/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إلي</w:t>
            </w:r>
            <w:proofErr w:type="gramEnd"/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 أسئلة التذوق وتكليف الطلبة بحلها عن طريق التعلم التعاوني في المجموعات وتصحيح الإجابات الخاطئة وتعزيز الإجابات الصحيحة وتدوينها على السبورة </w:t>
            </w:r>
          </w:p>
          <w:p w:rsidR="00140623" w:rsidRPr="00140623" w:rsidRDefault="00140623" w:rsidP="00140623">
            <w:pPr>
              <w:ind w:left="360"/>
              <w:rPr>
                <w:b/>
                <w:bCs/>
                <w:sz w:val="18"/>
                <w:szCs w:val="18"/>
                <w:rtl/>
                <w:lang w:eastAsia="ar-SA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 w:rsidRPr="00140623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اعطاء نشاط بيتي والبحث في الأوعية المعرفية</w:t>
            </w:r>
          </w:p>
        </w:tc>
        <w:tc>
          <w:tcPr>
            <w:tcW w:w="6065" w:type="dxa"/>
          </w:tcPr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تكتب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تأملًا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شخصيًا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: 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تُشارك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في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نشاط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ختامي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: 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- تحل النشاط المطلوب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972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15</w:t>
            </w:r>
          </w:p>
        </w:tc>
      </w:tr>
    </w:tbl>
    <w:p w:rsidR="00140623" w:rsidRPr="00140623" w:rsidRDefault="00140623" w:rsidP="00140623">
      <w:pPr>
        <w:spacing w:line="240" w:lineRule="auto"/>
        <w:rPr>
          <w:b/>
          <w:bCs/>
          <w:sz w:val="2"/>
          <w:szCs w:val="2"/>
          <w:rtl/>
          <w:lang w:bidi="ar-JO"/>
        </w:rPr>
      </w:pPr>
    </w:p>
    <w:tbl>
      <w:tblPr>
        <w:tblStyle w:val="a7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74"/>
        <w:gridCol w:w="7896"/>
      </w:tblGrid>
      <w:tr w:rsidR="00140623" w:rsidRPr="00140623" w:rsidTr="000A329D">
        <w:tc>
          <w:tcPr>
            <w:tcW w:w="8140" w:type="dxa"/>
          </w:tcPr>
          <w:tbl>
            <w:tblPr>
              <w:tblStyle w:val="a7"/>
              <w:bidiVisual/>
              <w:tblW w:w="0" w:type="auto"/>
              <w:tblInd w:w="113" w:type="dxa"/>
              <w:tblLook w:val="04A0" w:firstRow="1" w:lastRow="0" w:firstColumn="1" w:lastColumn="0" w:noHBand="0" w:noVBand="1"/>
            </w:tblPr>
            <w:tblGrid>
              <w:gridCol w:w="7335"/>
            </w:tblGrid>
            <w:tr w:rsidR="00140623" w:rsidRPr="00140623" w:rsidTr="000A329D">
              <w:trPr>
                <w:trHeight w:val="1889"/>
              </w:trPr>
              <w:tc>
                <w:tcPr>
                  <w:tcW w:w="8184" w:type="dxa"/>
                </w:tcPr>
                <w:p w:rsidR="00140623" w:rsidRPr="00140623" w:rsidRDefault="00140623" w:rsidP="00140623">
                  <w:pPr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 xml:space="preserve">*التأمل </w:t>
                  </w:r>
                  <w:proofErr w:type="gramStart"/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الذاتي :</w:t>
                  </w:r>
                  <w:proofErr w:type="gramEnd"/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 xml:space="preserve"> حول عمليتي التعلم والتعليم</w:t>
                  </w:r>
                </w:p>
                <w:p w:rsidR="00140623" w:rsidRPr="00140623" w:rsidRDefault="00140623" w:rsidP="00140623">
                  <w:pPr>
                    <w:tabs>
                      <w:tab w:val="left" w:pos="1000"/>
                    </w:tabs>
                    <w:rPr>
                      <w:b/>
                      <w:bCs/>
                      <w:sz w:val="20"/>
                      <w:szCs w:val="20"/>
                      <w:lang w:bidi="ar-JO"/>
                    </w:rPr>
                  </w:pPr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أشعر بالرضا </w:t>
                  </w:r>
                  <w:proofErr w:type="gramStart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>عن  :</w:t>
                  </w:r>
                  <w:proofErr w:type="gramEnd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  استيعاب الطالبات لنتاجات الدرس  وحل الاسئلة والنشاطات المرفقة  بشكل ممتاز</w:t>
                  </w:r>
                </w:p>
                <w:p w:rsidR="00140623" w:rsidRPr="00140623" w:rsidRDefault="00140623" w:rsidP="00140623">
                  <w:pPr>
                    <w:tabs>
                      <w:tab w:val="left" w:pos="1000"/>
                    </w:tabs>
                    <w:rPr>
                      <w:b/>
                      <w:bCs/>
                      <w:sz w:val="20"/>
                      <w:szCs w:val="20"/>
                      <w:rtl/>
                    </w:rPr>
                  </w:pPr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تحديات </w:t>
                  </w:r>
                  <w:proofErr w:type="gramStart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>واجهتني :</w:t>
                  </w:r>
                  <w:proofErr w:type="gramEnd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عدم استيعاب بعض الطالبات لبعض النتاجات و عجزهم عن حل بعض الاسئلة </w:t>
                  </w:r>
                </w:p>
                <w:p w:rsidR="00140623" w:rsidRPr="00140623" w:rsidRDefault="00140623" w:rsidP="00140623">
                  <w:pPr>
                    <w:tabs>
                      <w:tab w:val="left" w:pos="1000"/>
                    </w:tabs>
                    <w:rPr>
                      <w:sz w:val="20"/>
                      <w:szCs w:val="20"/>
                      <w:rtl/>
                    </w:rPr>
                  </w:pPr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اقتراحات </w:t>
                  </w:r>
                  <w:proofErr w:type="gramStart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>للتحسين :</w:t>
                  </w:r>
                  <w:proofErr w:type="gramEnd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التركيز على الطالبات الضعاف حتى يتمكنوا من القيام بالعمل المطلوب   </w:t>
                  </w:r>
                </w:p>
              </w:tc>
            </w:tr>
          </w:tbl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7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140623" w:rsidRPr="00140623" w:rsidTr="000A329D">
              <w:trPr>
                <w:trHeight w:val="471"/>
              </w:trPr>
              <w:tc>
                <w:tcPr>
                  <w:tcW w:w="19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الصف/الشعبة</w:t>
                  </w: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 xml:space="preserve">العاشر </w:t>
                  </w: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140623" w:rsidRPr="00140623" w:rsidTr="000A329D">
              <w:tc>
                <w:tcPr>
                  <w:tcW w:w="19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عدد الغياب/العدد الكلي</w:t>
                  </w: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140623" w:rsidRPr="00140623" w:rsidTr="000A329D">
              <w:trPr>
                <w:trHeight w:val="428"/>
              </w:trPr>
              <w:tc>
                <w:tcPr>
                  <w:tcW w:w="19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140623" w:rsidRPr="00140623" w:rsidTr="000A329D">
              <w:trPr>
                <w:trHeight w:val="326"/>
              </w:trPr>
              <w:tc>
                <w:tcPr>
                  <w:tcW w:w="19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</w:tbl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</w:tr>
    </w:tbl>
    <w:p w:rsidR="00140623" w:rsidRPr="00140623" w:rsidRDefault="00140623" w:rsidP="00140623">
      <w:pPr>
        <w:rPr>
          <w:sz w:val="2"/>
          <w:szCs w:val="2"/>
        </w:rPr>
      </w:pPr>
    </w:p>
    <w:p w:rsidR="00140623" w:rsidRPr="00140623" w:rsidRDefault="00140623" w:rsidP="00140623">
      <w:pPr>
        <w:rPr>
          <w:sz w:val="2"/>
          <w:szCs w:val="2"/>
        </w:rPr>
      </w:pPr>
    </w:p>
    <w:p w:rsidR="00140623" w:rsidRDefault="00140623" w:rsidP="00140623">
      <w:pPr>
        <w:rPr>
          <w:sz w:val="2"/>
          <w:szCs w:val="2"/>
          <w:rtl/>
        </w:rPr>
      </w:pPr>
    </w:p>
    <w:p w:rsidR="00140623" w:rsidRPr="00140623" w:rsidRDefault="00140623" w:rsidP="00140623">
      <w:pPr>
        <w:rPr>
          <w:sz w:val="2"/>
          <w:szCs w:val="2"/>
        </w:rPr>
      </w:pPr>
    </w:p>
    <w:p w:rsidR="00140623" w:rsidRPr="00140623" w:rsidRDefault="00140623" w:rsidP="00140623">
      <w:pPr>
        <w:jc w:val="center"/>
        <w:rPr>
          <w:b/>
          <w:bCs/>
          <w:sz w:val="28"/>
          <w:szCs w:val="28"/>
        </w:rPr>
      </w:pPr>
      <w:r w:rsidRPr="00140623">
        <w:rPr>
          <w:rFonts w:hint="cs"/>
          <w:b/>
          <w:bCs/>
          <w:sz w:val="28"/>
          <w:szCs w:val="28"/>
          <w:rtl/>
        </w:rPr>
        <w:lastRenderedPageBreak/>
        <w:t xml:space="preserve">خطة درس </w:t>
      </w:r>
    </w:p>
    <w:p w:rsidR="00140623" w:rsidRPr="00140623" w:rsidRDefault="00140623" w:rsidP="00140623">
      <w:pPr>
        <w:rPr>
          <w:b/>
          <w:bCs/>
          <w:sz w:val="20"/>
          <w:szCs w:val="20"/>
          <w:lang w:bidi="ar-JO"/>
        </w:rPr>
      </w:pPr>
      <w:proofErr w:type="gramStart"/>
      <w:r w:rsidRPr="00140623">
        <w:rPr>
          <w:rFonts w:hint="cs"/>
          <w:b/>
          <w:bCs/>
          <w:sz w:val="20"/>
          <w:szCs w:val="20"/>
          <w:rtl/>
          <w:lang w:bidi="ar-JO"/>
        </w:rPr>
        <w:t>المبحث :</w:t>
      </w:r>
      <w:proofErr w:type="gramEnd"/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   </w:t>
      </w:r>
      <w:r w:rsidRPr="00140623">
        <w:rPr>
          <w:b/>
          <w:bCs/>
          <w:sz w:val="20"/>
          <w:szCs w:val="20"/>
          <w:rtl/>
        </w:rPr>
        <w:t>ال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>ع</w:t>
      </w:r>
      <w:r w:rsidRPr="00140623">
        <w:rPr>
          <w:b/>
          <w:bCs/>
          <w:sz w:val="20"/>
          <w:szCs w:val="20"/>
          <w:rtl/>
        </w:rPr>
        <w:t xml:space="preserve">ربية </w:t>
      </w:r>
      <w:r w:rsidRPr="00140623">
        <w:rPr>
          <w:rFonts w:hint="cs"/>
          <w:b/>
          <w:bCs/>
          <w:sz w:val="20"/>
          <w:szCs w:val="20"/>
          <w:rtl/>
        </w:rPr>
        <w:t>لغتي</w:t>
      </w:r>
      <w:r w:rsidRPr="00140623">
        <w:rPr>
          <w:b/>
          <w:bCs/>
          <w:sz w:val="20"/>
          <w:szCs w:val="20"/>
          <w:lang w:bidi="ar-JO"/>
        </w:rPr>
        <w:t xml:space="preserve">     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عنوان الوحدة : </w:t>
      </w:r>
      <w:r w:rsidRPr="00140623">
        <w:rPr>
          <w:b/>
          <w:bCs/>
          <w:sz w:val="20"/>
          <w:szCs w:val="20"/>
          <w:rtl/>
          <w:lang w:bidi="ar-JO"/>
        </w:rPr>
        <w:t>﴿</w:t>
      </w:r>
      <w:r w:rsidRPr="00140623">
        <w:rPr>
          <w:rFonts w:hint="cs"/>
          <w:b/>
          <w:bCs/>
          <w:sz w:val="18"/>
          <w:szCs w:val="18"/>
          <w:rtl/>
          <w:lang w:bidi="ar-JO"/>
        </w:rPr>
        <w:t xml:space="preserve"> </w:t>
      </w:r>
      <w:r w:rsidRPr="00140623">
        <w:rPr>
          <w:rFonts w:hint="cs"/>
          <w:b/>
          <w:bCs/>
          <w:sz w:val="20"/>
          <w:szCs w:val="20"/>
          <w:rtl/>
        </w:rPr>
        <w:t xml:space="preserve"> من السيرة الذاتية</w:t>
      </w:r>
      <w:r w:rsidRPr="00140623">
        <w:rPr>
          <w:b/>
          <w:bCs/>
          <w:sz w:val="20"/>
          <w:szCs w:val="20"/>
          <w:rtl/>
          <w:lang w:bidi="ar-JO"/>
        </w:rPr>
        <w:t xml:space="preserve"> ﴾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                موضوع الدرس :  </w:t>
      </w:r>
      <w:r w:rsidRPr="00140623">
        <w:rPr>
          <w:rFonts w:hint="cs"/>
          <w:b/>
          <w:bCs/>
          <w:sz w:val="18"/>
          <w:szCs w:val="18"/>
          <w:rtl/>
        </w:rPr>
        <w:t>الكتابة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ab/>
      </w:r>
      <w:r w:rsidRPr="00140623">
        <w:rPr>
          <w:rFonts w:hint="cs"/>
          <w:b/>
          <w:bCs/>
          <w:sz w:val="20"/>
          <w:szCs w:val="20"/>
          <w:rtl/>
          <w:lang w:bidi="ar-JO"/>
        </w:rPr>
        <w:tab/>
        <w:t>عدد الحصص:</w:t>
      </w:r>
      <w:r w:rsidRPr="00140623">
        <w:rPr>
          <w:b/>
          <w:bCs/>
          <w:sz w:val="20"/>
          <w:szCs w:val="20"/>
          <w:lang w:bidi="ar-JO"/>
        </w:rPr>
        <w:t xml:space="preserve">  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>2</w:t>
      </w:r>
      <w:r w:rsidRPr="00140623">
        <w:rPr>
          <w:b/>
          <w:bCs/>
          <w:sz w:val="20"/>
          <w:szCs w:val="20"/>
          <w:lang w:bidi="ar-JO"/>
        </w:rPr>
        <w:t xml:space="preserve">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          </w:t>
      </w:r>
      <w:r w:rsidRPr="00140623">
        <w:rPr>
          <w:b/>
          <w:bCs/>
          <w:sz w:val="20"/>
          <w:szCs w:val="20"/>
          <w:lang w:bidi="ar-JO"/>
        </w:rPr>
        <w:t xml:space="preserve">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  </w:t>
      </w:r>
      <w:r w:rsidRPr="00140623">
        <w:rPr>
          <w:b/>
          <w:bCs/>
          <w:sz w:val="20"/>
          <w:szCs w:val="20"/>
          <w:lang w:bidi="ar-JO"/>
        </w:rPr>
        <w:t xml:space="preserve">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>التعلم القبلي : السيرة الذاتية</w:t>
      </w:r>
    </w:p>
    <w:tbl>
      <w:tblPr>
        <w:tblStyle w:val="a7"/>
        <w:bidiVisual/>
        <w:tblW w:w="15627" w:type="dxa"/>
        <w:tblInd w:w="159" w:type="dxa"/>
        <w:tblLook w:val="04A0" w:firstRow="1" w:lastRow="0" w:firstColumn="1" w:lastColumn="0" w:noHBand="0" w:noVBand="1"/>
      </w:tblPr>
      <w:tblGrid>
        <w:gridCol w:w="1050"/>
        <w:gridCol w:w="7289"/>
        <w:gridCol w:w="6315"/>
        <w:gridCol w:w="973"/>
      </w:tblGrid>
      <w:tr w:rsidR="00140623" w:rsidRPr="00140623" w:rsidTr="000A329D">
        <w:trPr>
          <w:trHeight w:val="339"/>
        </w:trPr>
        <w:tc>
          <w:tcPr>
            <w:tcW w:w="15627" w:type="dxa"/>
            <w:gridSpan w:val="4"/>
          </w:tcPr>
          <w:p w:rsidR="00140623" w:rsidRPr="00140623" w:rsidRDefault="00140623" w:rsidP="00140623">
            <w:pPr>
              <w:rPr>
                <w:rFonts w:ascii="Arial" w:hAnsi="Arial"/>
                <w:b/>
                <w:bCs/>
                <w:sz w:val="18"/>
                <w:szCs w:val="18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النتاجات </w:t>
            </w:r>
            <w:proofErr w:type="gramStart"/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التعليمية :</w:t>
            </w:r>
            <w:proofErr w:type="gramEnd"/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تكتب  رسالة شخصي الكترونية  كتابة صحيحة      2- تكتب فقرة بلغة سليمة مراعية قواعد الكتابة السليمة</w:t>
            </w:r>
          </w:p>
        </w:tc>
      </w:tr>
      <w:tr w:rsidR="00140623" w:rsidRPr="00140623" w:rsidTr="000A329D">
        <w:tc>
          <w:tcPr>
            <w:tcW w:w="1050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المراحل</w:t>
            </w:r>
          </w:p>
        </w:tc>
        <w:tc>
          <w:tcPr>
            <w:tcW w:w="7289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دور المُعلم </w:t>
            </w:r>
          </w:p>
        </w:tc>
        <w:tc>
          <w:tcPr>
            <w:tcW w:w="6315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دور المُتعلم </w:t>
            </w:r>
          </w:p>
        </w:tc>
        <w:tc>
          <w:tcPr>
            <w:tcW w:w="973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الزمن</w:t>
            </w:r>
          </w:p>
        </w:tc>
      </w:tr>
      <w:tr w:rsidR="00140623" w:rsidRPr="00140623" w:rsidTr="000A329D">
        <w:trPr>
          <w:cantSplit/>
          <w:trHeight w:val="1281"/>
        </w:trPr>
        <w:tc>
          <w:tcPr>
            <w:tcW w:w="1050" w:type="dxa"/>
            <w:textDirection w:val="btLr"/>
            <w:vAlign w:val="center"/>
          </w:tcPr>
          <w:p w:rsidR="00140623" w:rsidRPr="00140623" w:rsidRDefault="00140623" w:rsidP="00140623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1-التهيئة والاندماج</w:t>
            </w:r>
          </w:p>
        </w:tc>
        <w:tc>
          <w:tcPr>
            <w:tcW w:w="7289" w:type="dxa"/>
          </w:tcPr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. يقوم بتحية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الطالبات تحية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مناسبة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proofErr w:type="gramStart"/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والتهيئة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للبيئة</w:t>
            </w:r>
            <w:proofErr w:type="gramEnd"/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الصفية وأخذ الغياب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   - يطرح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سؤالًا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تحفيزيًا ما  </w:t>
            </w:r>
          </w:p>
          <w:p w:rsidR="00140623" w:rsidRPr="00140623" w:rsidRDefault="00140623" w:rsidP="00140623">
            <w:pPr>
              <w:ind w:left="180"/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يعرض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صورة من الكتاب ويطلب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تأملها وتوقع موضوع الدرس </w:t>
            </w:r>
          </w:p>
        </w:tc>
        <w:tc>
          <w:tcPr>
            <w:tcW w:w="6315" w:type="dxa"/>
          </w:tcPr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</w:rPr>
            </w:pPr>
            <w:r w:rsidRPr="00140623">
              <w:rPr>
                <w:b/>
                <w:bCs/>
                <w:sz w:val="20"/>
                <w:szCs w:val="20"/>
                <w:lang w:bidi="ar-JO"/>
              </w:rPr>
              <w:t>-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تنتبه لما يقوله المعلم و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الجلوس جلسة صحيحة والاصغاء</w:t>
            </w:r>
          </w:p>
          <w:p w:rsidR="00140623" w:rsidRPr="00140623" w:rsidRDefault="00140623" w:rsidP="00140623">
            <w:pPr>
              <w:jc w:val="lowKashida"/>
              <w:rPr>
                <w:b/>
                <w:bCs/>
                <w:sz w:val="18"/>
                <w:szCs w:val="18"/>
                <w:rtl/>
              </w:rPr>
            </w:pP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تُشارك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في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السؤال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التحفيزي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>: "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 مناقشته في مجموعات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- تعبر عن رأيه في السلوك الوارد في الصورة</w:t>
            </w:r>
          </w:p>
        </w:tc>
        <w:tc>
          <w:tcPr>
            <w:tcW w:w="973" w:type="dxa"/>
          </w:tcPr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sz w:val="18"/>
                <w:szCs w:val="18"/>
                <w:rtl/>
              </w:rPr>
              <w:t>15</w:t>
            </w:r>
          </w:p>
        </w:tc>
      </w:tr>
      <w:tr w:rsidR="00140623" w:rsidRPr="00140623" w:rsidTr="000A329D">
        <w:trPr>
          <w:cantSplit/>
          <w:trHeight w:val="1545"/>
        </w:trPr>
        <w:tc>
          <w:tcPr>
            <w:tcW w:w="1050" w:type="dxa"/>
            <w:textDirection w:val="btLr"/>
            <w:vAlign w:val="center"/>
          </w:tcPr>
          <w:p w:rsidR="00140623" w:rsidRPr="00140623" w:rsidRDefault="00140623" w:rsidP="00140623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2-الشرح والتفسير </w:t>
            </w:r>
          </w:p>
        </w:tc>
        <w:tc>
          <w:tcPr>
            <w:tcW w:w="7289" w:type="dxa"/>
          </w:tcPr>
          <w:p w:rsidR="00140623" w:rsidRPr="00140623" w:rsidRDefault="00140623" w:rsidP="00140623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-</w:t>
            </w:r>
            <w:r w:rsidRPr="00140623">
              <w:rPr>
                <w:rFonts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يمهد للحصة بمراجعة قواعد </w:t>
            </w:r>
            <w:proofErr w:type="gramStart"/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كتابة  وشرحها</w:t>
            </w:r>
            <w:proofErr w:type="gramEnd"/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 على السبورة</w:t>
            </w:r>
          </w:p>
          <w:p w:rsidR="00140623" w:rsidRPr="00140623" w:rsidRDefault="00140623" w:rsidP="00140623">
            <w:pPr>
              <w:jc w:val="lowKashida"/>
              <w:rPr>
                <w:b/>
                <w:bCs/>
                <w:sz w:val="18"/>
                <w:szCs w:val="18"/>
                <w:rtl/>
              </w:rPr>
            </w:pPr>
            <w:r w:rsidRPr="00140623">
              <w:rPr>
                <w:rFonts w:hint="cs"/>
                <w:b/>
                <w:bCs/>
                <w:sz w:val="18"/>
                <w:szCs w:val="18"/>
                <w:rtl/>
              </w:rPr>
              <w:t>-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 تقرأ النص قراءة جهرية   </w:t>
            </w:r>
            <w:r w:rsidRPr="00140623">
              <w:rPr>
                <w:rFonts w:hint="cs"/>
                <w:b/>
                <w:bCs/>
                <w:sz w:val="18"/>
                <w:szCs w:val="18"/>
                <w:rtl/>
              </w:rPr>
              <w:t xml:space="preserve"> </w:t>
            </w:r>
          </w:p>
          <w:p w:rsidR="00140623" w:rsidRPr="00140623" w:rsidRDefault="00140623" w:rsidP="00140623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- تشرح الجمل الدّاعمة الأولية والثانوية ويعطي أمثلة عليهما </w:t>
            </w:r>
          </w:p>
        </w:tc>
        <w:tc>
          <w:tcPr>
            <w:tcW w:w="6315" w:type="dxa"/>
          </w:tcPr>
          <w:p w:rsidR="00140623" w:rsidRPr="00140623" w:rsidRDefault="00140623" w:rsidP="00140623">
            <w:pPr>
              <w:spacing w:after="120"/>
              <w:rPr>
                <w:b/>
                <w:bCs/>
                <w:sz w:val="20"/>
                <w:szCs w:val="20"/>
                <w:rtl/>
                <w:lang w:eastAsia="ar-SA"/>
              </w:rPr>
            </w:pP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تُدوّن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eastAsia="ar-SA"/>
              </w:rPr>
              <w:t xml:space="preserve">مهارات الكتابة السابقة </w:t>
            </w:r>
          </w:p>
          <w:p w:rsidR="00140623" w:rsidRPr="00140623" w:rsidRDefault="00140623" w:rsidP="00140623">
            <w:pPr>
              <w:spacing w:after="120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تفرّق </w:t>
            </w:r>
            <w:proofErr w:type="gramStart"/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بين  السيرة</w:t>
            </w:r>
            <w:proofErr w:type="gramEnd"/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الذاتية والغيرية 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-   تستخرج من الشبكة العالمية السيرة الذاتية </w:t>
            </w:r>
          </w:p>
        </w:tc>
        <w:tc>
          <w:tcPr>
            <w:tcW w:w="973" w:type="dxa"/>
          </w:tcPr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sz w:val="18"/>
                <w:szCs w:val="18"/>
                <w:rtl/>
              </w:rPr>
              <w:t>30</w:t>
            </w:r>
          </w:p>
        </w:tc>
      </w:tr>
      <w:tr w:rsidR="00140623" w:rsidRPr="00140623" w:rsidTr="000A329D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:rsidR="00140623" w:rsidRPr="00140623" w:rsidRDefault="00140623" w:rsidP="00140623">
            <w:pPr>
              <w:ind w:left="113" w:right="113"/>
              <w:jc w:val="center"/>
              <w:rPr>
                <w:b/>
                <w:bCs/>
                <w:sz w:val="20"/>
                <w:szCs w:val="20"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3-التوسع ودعم التميز</w:t>
            </w:r>
          </w:p>
        </w:tc>
        <w:tc>
          <w:tcPr>
            <w:tcW w:w="7289" w:type="dxa"/>
          </w:tcPr>
          <w:p w:rsidR="00140623" w:rsidRPr="00140623" w:rsidRDefault="00140623" w:rsidP="00140623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- يعرض ويقوم بتحفيز عقلهم بأسئلة </w:t>
            </w:r>
            <w:proofErr w:type="spellStart"/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أثرائية</w:t>
            </w:r>
            <w:proofErr w:type="spellEnd"/>
          </w:p>
          <w:p w:rsidR="00140623" w:rsidRPr="00140623" w:rsidRDefault="00140623" w:rsidP="00140623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- يملي موضوعا على </w:t>
            </w:r>
            <w:proofErr w:type="gramStart"/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الطالبات  ويطلب</w:t>
            </w:r>
            <w:proofErr w:type="gramEnd"/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 الكتابة عليه 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- تشرح مفهوم </w:t>
            </w:r>
            <w:proofErr w:type="gramStart"/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(  </w:t>
            </w:r>
            <w:proofErr w:type="gramEnd"/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      السيرة الذاتية  )  </w:t>
            </w:r>
          </w:p>
        </w:tc>
        <w:tc>
          <w:tcPr>
            <w:tcW w:w="6315" w:type="dxa"/>
          </w:tcPr>
          <w:p w:rsidR="00140623" w:rsidRPr="00140623" w:rsidRDefault="00140623" w:rsidP="00140623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>-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تجيب الطالبة عن الأسئلة الواردة إجابة صحيحة باستخدام استراتيجية</w:t>
            </w:r>
          </w:p>
          <w:p w:rsidR="00140623" w:rsidRPr="00140623" w:rsidRDefault="00140623" w:rsidP="00140623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  </w:t>
            </w:r>
            <w:proofErr w:type="gramStart"/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( فكّر</w:t>
            </w:r>
            <w:proofErr w:type="gramEnd"/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، زاوجْ، شاركْ) وتدوين الإجابات على السبورة</w:t>
            </w:r>
          </w:p>
          <w:p w:rsidR="00140623" w:rsidRPr="00140623" w:rsidRDefault="00140623" w:rsidP="00140623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- تكتب موضوعا بحسب ما طلب منه </w:t>
            </w:r>
          </w:p>
        </w:tc>
        <w:tc>
          <w:tcPr>
            <w:tcW w:w="973" w:type="dxa"/>
          </w:tcPr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sz w:val="18"/>
                <w:szCs w:val="18"/>
                <w:rtl/>
              </w:rPr>
              <w:t>30</w:t>
            </w:r>
          </w:p>
        </w:tc>
      </w:tr>
      <w:tr w:rsidR="00140623" w:rsidRPr="00140623" w:rsidTr="000A329D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:rsidR="00140623" w:rsidRPr="00140623" w:rsidRDefault="00140623" w:rsidP="00140623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4-تأكيد التعلم </w:t>
            </w:r>
          </w:p>
        </w:tc>
        <w:tc>
          <w:tcPr>
            <w:tcW w:w="7289" w:type="dxa"/>
          </w:tcPr>
          <w:p w:rsidR="00140623" w:rsidRPr="00140623" w:rsidRDefault="00140623" w:rsidP="00140623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 يكلف الطلبة بكتابة السيرة الذاتية 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- تصحيح الكتابة ورصد العلامة</w:t>
            </w:r>
          </w:p>
        </w:tc>
        <w:tc>
          <w:tcPr>
            <w:tcW w:w="6315" w:type="dxa"/>
          </w:tcPr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- تكتب فقرة من كل موضوع مراعيا سلامة الكتابة وقواعدها والإملاء وعلامات </w:t>
            </w:r>
            <w:proofErr w:type="gramStart"/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الترقيم  وكتابة</w:t>
            </w:r>
            <w:proofErr w:type="gramEnd"/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  السيرة كتابة سليمة مع ترتيب أفكارها موظفا أدوات الربط </w:t>
            </w:r>
          </w:p>
        </w:tc>
        <w:tc>
          <w:tcPr>
            <w:tcW w:w="973" w:type="dxa"/>
          </w:tcPr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sz w:val="18"/>
                <w:szCs w:val="18"/>
                <w:rtl/>
              </w:rPr>
              <w:t>15</w:t>
            </w:r>
          </w:p>
        </w:tc>
      </w:tr>
    </w:tbl>
    <w:p w:rsidR="00140623" w:rsidRPr="00140623" w:rsidRDefault="00140623" w:rsidP="00140623">
      <w:pPr>
        <w:spacing w:line="240" w:lineRule="auto"/>
        <w:rPr>
          <w:b/>
          <w:bCs/>
          <w:sz w:val="20"/>
          <w:szCs w:val="20"/>
          <w:rtl/>
          <w:lang w:bidi="ar-JO"/>
        </w:rPr>
      </w:pPr>
    </w:p>
    <w:tbl>
      <w:tblPr>
        <w:tblStyle w:val="a7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74"/>
        <w:gridCol w:w="7896"/>
      </w:tblGrid>
      <w:tr w:rsidR="00140623" w:rsidRPr="00140623" w:rsidTr="000A329D">
        <w:tc>
          <w:tcPr>
            <w:tcW w:w="8140" w:type="dxa"/>
          </w:tcPr>
          <w:tbl>
            <w:tblPr>
              <w:tblStyle w:val="a7"/>
              <w:bidiVisual/>
              <w:tblW w:w="0" w:type="auto"/>
              <w:tblInd w:w="113" w:type="dxa"/>
              <w:tblLook w:val="04A0" w:firstRow="1" w:lastRow="0" w:firstColumn="1" w:lastColumn="0" w:noHBand="0" w:noVBand="1"/>
            </w:tblPr>
            <w:tblGrid>
              <w:gridCol w:w="7335"/>
            </w:tblGrid>
            <w:tr w:rsidR="00140623" w:rsidRPr="00140623" w:rsidTr="000A329D">
              <w:trPr>
                <w:trHeight w:val="2190"/>
              </w:trPr>
              <w:tc>
                <w:tcPr>
                  <w:tcW w:w="8184" w:type="dxa"/>
                </w:tcPr>
                <w:p w:rsidR="00140623" w:rsidRPr="00140623" w:rsidRDefault="00140623" w:rsidP="00140623">
                  <w:pPr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 xml:space="preserve">*التأمل </w:t>
                  </w:r>
                  <w:proofErr w:type="gramStart"/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الذاتي :</w:t>
                  </w:r>
                  <w:proofErr w:type="gramEnd"/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 xml:space="preserve"> حول عمليتي التعلم والتعليم</w:t>
                  </w:r>
                </w:p>
                <w:p w:rsidR="00140623" w:rsidRPr="00140623" w:rsidRDefault="00140623" w:rsidP="00140623">
                  <w:pPr>
                    <w:tabs>
                      <w:tab w:val="left" w:pos="1000"/>
                    </w:tabs>
                    <w:rPr>
                      <w:b/>
                      <w:bCs/>
                      <w:sz w:val="20"/>
                      <w:szCs w:val="20"/>
                      <w:lang w:bidi="ar-JO"/>
                    </w:rPr>
                  </w:pPr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أشعر بالرضا </w:t>
                  </w:r>
                  <w:proofErr w:type="gramStart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>عن  :</w:t>
                  </w:r>
                  <w:proofErr w:type="gramEnd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  استيعاب الطالبات لنتاجات الدرس  وحل الاسئلة والنشاطات المرفقة  بشكل ممتاز</w:t>
                  </w:r>
                </w:p>
                <w:p w:rsidR="00140623" w:rsidRPr="00140623" w:rsidRDefault="00140623" w:rsidP="00140623">
                  <w:pPr>
                    <w:tabs>
                      <w:tab w:val="left" w:pos="1000"/>
                    </w:tabs>
                    <w:rPr>
                      <w:b/>
                      <w:bCs/>
                      <w:sz w:val="20"/>
                      <w:szCs w:val="20"/>
                      <w:rtl/>
                    </w:rPr>
                  </w:pPr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تحديات </w:t>
                  </w:r>
                  <w:proofErr w:type="gramStart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>واجهتني :</w:t>
                  </w:r>
                  <w:proofErr w:type="gramEnd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عدم استيعاب بعض الطالبات لبعض النتاجات و عجزهم عن حل بعض الاسئلة</w:t>
                  </w:r>
                </w:p>
                <w:p w:rsidR="00140623" w:rsidRPr="00140623" w:rsidRDefault="00140623" w:rsidP="00140623">
                  <w:pPr>
                    <w:tabs>
                      <w:tab w:val="left" w:pos="1000"/>
                    </w:tabs>
                    <w:rPr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اقتراحات </w:t>
                  </w:r>
                  <w:proofErr w:type="gramStart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>للتحسين :</w:t>
                  </w:r>
                  <w:proofErr w:type="gramEnd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التركيز على الطالبات الضعاف حتى يتمكنوا من القيام بالعمل المطلوب   </w:t>
                  </w:r>
                </w:p>
              </w:tc>
            </w:tr>
          </w:tbl>
          <w:p w:rsidR="00140623" w:rsidRPr="00140623" w:rsidRDefault="00140623" w:rsidP="00140623">
            <w:pPr>
              <w:jc w:val="both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7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140623" w:rsidRPr="00140623" w:rsidTr="000A329D">
              <w:trPr>
                <w:trHeight w:val="561"/>
              </w:trPr>
              <w:tc>
                <w:tcPr>
                  <w:tcW w:w="19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الصف/الشعبة</w:t>
                  </w: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 xml:space="preserve">العاشر </w:t>
                  </w: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140623" w:rsidRPr="00140623" w:rsidTr="000A329D">
              <w:trPr>
                <w:trHeight w:val="554"/>
              </w:trPr>
              <w:tc>
                <w:tcPr>
                  <w:tcW w:w="19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عدد الغياب/العدد الكلي</w:t>
                  </w: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140623" w:rsidRPr="00140623" w:rsidTr="000A329D">
              <w:trPr>
                <w:trHeight w:val="548"/>
              </w:trPr>
              <w:tc>
                <w:tcPr>
                  <w:tcW w:w="19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140623" w:rsidRPr="00140623" w:rsidTr="000A329D">
              <w:trPr>
                <w:trHeight w:val="429"/>
              </w:trPr>
              <w:tc>
                <w:tcPr>
                  <w:tcW w:w="19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</w:tbl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</w:tr>
    </w:tbl>
    <w:p w:rsidR="00140623" w:rsidRPr="00140623" w:rsidRDefault="00140623" w:rsidP="00140623">
      <w:pPr>
        <w:rPr>
          <w:sz w:val="2"/>
          <w:szCs w:val="2"/>
          <w:rtl/>
        </w:rPr>
      </w:pPr>
    </w:p>
    <w:p w:rsidR="00140623" w:rsidRPr="00140623" w:rsidRDefault="00140623" w:rsidP="00140623">
      <w:pPr>
        <w:jc w:val="center"/>
        <w:rPr>
          <w:b/>
          <w:bCs/>
          <w:sz w:val="36"/>
          <w:szCs w:val="36"/>
          <w:rtl/>
          <w:lang w:bidi="ar-JO"/>
        </w:rPr>
      </w:pPr>
    </w:p>
    <w:p w:rsidR="00140623" w:rsidRDefault="00140623" w:rsidP="00140623">
      <w:pPr>
        <w:jc w:val="center"/>
        <w:rPr>
          <w:b/>
          <w:bCs/>
          <w:sz w:val="36"/>
          <w:szCs w:val="36"/>
          <w:rtl/>
          <w:lang w:bidi="ar-JO"/>
        </w:rPr>
      </w:pPr>
    </w:p>
    <w:p w:rsidR="00140623" w:rsidRPr="00140623" w:rsidRDefault="00140623" w:rsidP="00140623">
      <w:pPr>
        <w:jc w:val="center"/>
        <w:rPr>
          <w:b/>
          <w:bCs/>
          <w:sz w:val="36"/>
          <w:szCs w:val="36"/>
          <w:rtl/>
          <w:lang w:bidi="ar-JO"/>
        </w:rPr>
      </w:pPr>
      <w:bookmarkStart w:id="0" w:name="_GoBack"/>
      <w:bookmarkEnd w:id="0"/>
      <w:r w:rsidRPr="00140623">
        <w:rPr>
          <w:rFonts w:hint="cs"/>
          <w:b/>
          <w:bCs/>
          <w:sz w:val="36"/>
          <w:szCs w:val="36"/>
          <w:rtl/>
          <w:lang w:bidi="ar-JO"/>
        </w:rPr>
        <w:lastRenderedPageBreak/>
        <w:t>خطة درس</w:t>
      </w:r>
    </w:p>
    <w:p w:rsidR="00140623" w:rsidRPr="00140623" w:rsidRDefault="00140623" w:rsidP="00140623">
      <w:pPr>
        <w:rPr>
          <w:b/>
          <w:bCs/>
          <w:sz w:val="20"/>
          <w:szCs w:val="20"/>
          <w:lang w:bidi="ar-JO"/>
        </w:rPr>
      </w:pPr>
      <w:proofErr w:type="gramStart"/>
      <w:r w:rsidRPr="00140623">
        <w:rPr>
          <w:rFonts w:hint="cs"/>
          <w:b/>
          <w:bCs/>
          <w:sz w:val="20"/>
          <w:szCs w:val="20"/>
          <w:rtl/>
          <w:lang w:bidi="ar-JO"/>
        </w:rPr>
        <w:t>المبحث :</w:t>
      </w:r>
      <w:proofErr w:type="gramEnd"/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   </w:t>
      </w:r>
      <w:r w:rsidRPr="00140623">
        <w:rPr>
          <w:b/>
          <w:bCs/>
          <w:sz w:val="20"/>
          <w:szCs w:val="20"/>
          <w:rtl/>
        </w:rPr>
        <w:t>ال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>ع</w:t>
      </w:r>
      <w:r w:rsidRPr="00140623">
        <w:rPr>
          <w:b/>
          <w:bCs/>
          <w:sz w:val="20"/>
          <w:szCs w:val="20"/>
          <w:rtl/>
        </w:rPr>
        <w:t xml:space="preserve">ربية </w:t>
      </w:r>
      <w:r w:rsidRPr="00140623">
        <w:rPr>
          <w:rFonts w:hint="cs"/>
          <w:b/>
          <w:bCs/>
          <w:sz w:val="20"/>
          <w:szCs w:val="20"/>
          <w:rtl/>
        </w:rPr>
        <w:t>لغتي</w:t>
      </w:r>
      <w:r w:rsidRPr="00140623">
        <w:rPr>
          <w:b/>
          <w:bCs/>
          <w:sz w:val="20"/>
          <w:szCs w:val="20"/>
          <w:lang w:bidi="ar-JO"/>
        </w:rPr>
        <w:t xml:space="preserve">     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عنوان الوحدة : </w:t>
      </w:r>
      <w:r w:rsidRPr="00140623">
        <w:rPr>
          <w:b/>
          <w:bCs/>
          <w:sz w:val="20"/>
          <w:szCs w:val="20"/>
          <w:rtl/>
          <w:lang w:bidi="ar-JO"/>
        </w:rPr>
        <w:t>﴿</w:t>
      </w:r>
      <w:r w:rsidRPr="00140623">
        <w:rPr>
          <w:rFonts w:hint="cs"/>
          <w:b/>
          <w:bCs/>
          <w:sz w:val="18"/>
          <w:szCs w:val="18"/>
          <w:rtl/>
          <w:lang w:bidi="ar-JO"/>
        </w:rPr>
        <w:t xml:space="preserve"> </w:t>
      </w:r>
      <w:r w:rsidRPr="00140623">
        <w:rPr>
          <w:rFonts w:hint="cs"/>
          <w:b/>
          <w:bCs/>
          <w:sz w:val="20"/>
          <w:szCs w:val="20"/>
          <w:rtl/>
        </w:rPr>
        <w:t>من السيرة الذاتية</w:t>
      </w:r>
      <w:r w:rsidRPr="00140623">
        <w:rPr>
          <w:b/>
          <w:bCs/>
          <w:sz w:val="20"/>
          <w:szCs w:val="20"/>
          <w:rtl/>
          <w:lang w:bidi="ar-JO"/>
        </w:rPr>
        <w:t xml:space="preserve"> ﴾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                موضوع الدرس : </w:t>
      </w:r>
      <w:r w:rsidRPr="00140623">
        <w:rPr>
          <w:rFonts w:hint="cs"/>
          <w:b/>
          <w:bCs/>
          <w:sz w:val="20"/>
          <w:szCs w:val="20"/>
          <w:rtl/>
        </w:rPr>
        <w:t xml:space="preserve">مصادر الأفعال الثلاثية       </w:t>
      </w:r>
      <w:r w:rsidRPr="00140623">
        <w:rPr>
          <w:rFonts w:hint="cs"/>
          <w:b/>
          <w:bCs/>
          <w:sz w:val="18"/>
          <w:szCs w:val="18"/>
          <w:rtl/>
        </w:rPr>
        <w:t xml:space="preserve"> </w:t>
      </w:r>
      <w:r w:rsidRPr="00140623">
        <w:rPr>
          <w:rFonts w:hint="cs"/>
          <w:b/>
          <w:bCs/>
          <w:sz w:val="18"/>
          <w:szCs w:val="18"/>
          <w:rtl/>
        </w:rPr>
        <w:tab/>
      </w:r>
      <w:r w:rsidRPr="00140623">
        <w:rPr>
          <w:rFonts w:hint="cs"/>
          <w:b/>
          <w:bCs/>
          <w:sz w:val="20"/>
          <w:szCs w:val="20"/>
          <w:rtl/>
          <w:lang w:bidi="ar-JO"/>
        </w:rPr>
        <w:t>عدد الحصص:</w:t>
      </w:r>
      <w:r w:rsidRPr="00140623">
        <w:rPr>
          <w:b/>
          <w:bCs/>
          <w:sz w:val="20"/>
          <w:szCs w:val="20"/>
          <w:lang w:bidi="ar-JO"/>
        </w:rPr>
        <w:t xml:space="preserve"> 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>2</w:t>
      </w:r>
      <w:r w:rsidRPr="00140623">
        <w:rPr>
          <w:b/>
          <w:bCs/>
          <w:sz w:val="20"/>
          <w:szCs w:val="20"/>
          <w:lang w:bidi="ar-JO"/>
        </w:rPr>
        <w:t xml:space="preserve">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          </w:t>
      </w:r>
      <w:r w:rsidRPr="00140623">
        <w:rPr>
          <w:b/>
          <w:bCs/>
          <w:sz w:val="20"/>
          <w:szCs w:val="20"/>
          <w:lang w:bidi="ar-JO"/>
        </w:rPr>
        <w:t xml:space="preserve">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 xml:space="preserve">  </w:t>
      </w:r>
      <w:r w:rsidRPr="00140623">
        <w:rPr>
          <w:b/>
          <w:bCs/>
          <w:sz w:val="20"/>
          <w:szCs w:val="20"/>
          <w:lang w:bidi="ar-JO"/>
        </w:rPr>
        <w:t xml:space="preserve"> </w:t>
      </w:r>
      <w:r w:rsidRPr="00140623">
        <w:rPr>
          <w:rFonts w:hint="cs"/>
          <w:b/>
          <w:bCs/>
          <w:sz w:val="20"/>
          <w:szCs w:val="20"/>
          <w:rtl/>
          <w:lang w:bidi="ar-JO"/>
        </w:rPr>
        <w:t>التعلم القبلي : الفعل والاسم</w:t>
      </w:r>
    </w:p>
    <w:tbl>
      <w:tblPr>
        <w:tblStyle w:val="a7"/>
        <w:bidiVisual/>
        <w:tblW w:w="15627" w:type="dxa"/>
        <w:tblInd w:w="159" w:type="dxa"/>
        <w:tblLook w:val="04A0" w:firstRow="1" w:lastRow="0" w:firstColumn="1" w:lastColumn="0" w:noHBand="0" w:noVBand="1"/>
      </w:tblPr>
      <w:tblGrid>
        <w:gridCol w:w="1055"/>
        <w:gridCol w:w="7286"/>
        <w:gridCol w:w="6313"/>
        <w:gridCol w:w="973"/>
      </w:tblGrid>
      <w:tr w:rsidR="00140623" w:rsidRPr="00140623" w:rsidTr="000A329D">
        <w:trPr>
          <w:trHeight w:val="339"/>
        </w:trPr>
        <w:tc>
          <w:tcPr>
            <w:tcW w:w="15627" w:type="dxa"/>
            <w:gridSpan w:val="4"/>
          </w:tcPr>
          <w:p w:rsidR="00140623" w:rsidRPr="00140623" w:rsidRDefault="00140623" w:rsidP="00140623">
            <w:pPr>
              <w:rPr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النتاجات </w:t>
            </w:r>
            <w:proofErr w:type="gramStart"/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التعليمية :</w:t>
            </w:r>
            <w:proofErr w:type="gramEnd"/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* يتوقع من الطالبات في  نهاية الحصة أن تكونوا قادرين على :1-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تستنتج دلالة اسلوب الشرط  2- توضّح عمل ادوات الشرط  3- يذكر اجزاء اسلوب الشرط   4- تعرب اسلوب الشرط إعرابا تاما  5- تنمو لديه قيما واتجاهات ايجابية</w:t>
            </w:r>
          </w:p>
        </w:tc>
      </w:tr>
      <w:tr w:rsidR="00140623" w:rsidRPr="00140623" w:rsidTr="000A329D">
        <w:tc>
          <w:tcPr>
            <w:tcW w:w="1050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المراحل</w:t>
            </w:r>
          </w:p>
        </w:tc>
        <w:tc>
          <w:tcPr>
            <w:tcW w:w="7289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دور المُعلم </w:t>
            </w:r>
          </w:p>
        </w:tc>
        <w:tc>
          <w:tcPr>
            <w:tcW w:w="6315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دور المُتعلم </w:t>
            </w:r>
          </w:p>
        </w:tc>
        <w:tc>
          <w:tcPr>
            <w:tcW w:w="973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الزمن</w:t>
            </w:r>
          </w:p>
        </w:tc>
      </w:tr>
      <w:tr w:rsidR="00140623" w:rsidRPr="00140623" w:rsidTr="000A329D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:rsidR="00140623" w:rsidRPr="00140623" w:rsidRDefault="00140623" w:rsidP="00140623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1-التهيئة </w:t>
            </w:r>
          </w:p>
          <w:p w:rsidR="00140623" w:rsidRPr="00140623" w:rsidRDefault="00140623" w:rsidP="00140623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والاندماج</w:t>
            </w:r>
          </w:p>
        </w:tc>
        <w:tc>
          <w:tcPr>
            <w:tcW w:w="7289" w:type="dxa"/>
          </w:tcPr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يقوم بتحية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الطالبات تحية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مناسبة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proofErr w:type="gramStart"/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والتهيئة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للبيئة</w:t>
            </w:r>
            <w:proofErr w:type="gramEnd"/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الصفية وأخذ الغياب</w:t>
            </w:r>
          </w:p>
          <w:p w:rsidR="00140623" w:rsidRPr="00140623" w:rsidRDefault="00140623" w:rsidP="00140623">
            <w:pPr>
              <w:numPr>
                <w:ilvl w:val="0"/>
                <w:numId w:val="9"/>
              </w:numPr>
              <w:spacing w:after="0" w:line="240" w:lineRule="auto"/>
              <w:jc w:val="lowKashida"/>
              <w:rPr>
                <w:b/>
                <w:bCs/>
                <w:sz w:val="18"/>
                <w:szCs w:val="18"/>
                <w:rtl/>
              </w:rPr>
            </w:pP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>-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يمهد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 للحصة بعمل تغذية راجعة ويقوم بكتابة مجموعة من الجمل على اللوح موضحا بذلك </w:t>
            </w:r>
            <w:proofErr w:type="gramStart"/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الفعل .</w:t>
            </w:r>
            <w:proofErr w:type="gramEnd"/>
          </w:p>
          <w:p w:rsidR="00140623" w:rsidRPr="00140623" w:rsidRDefault="00140623" w:rsidP="00140623">
            <w:pPr>
              <w:jc w:val="lowKashida"/>
              <w:rPr>
                <w:b/>
                <w:bCs/>
                <w:sz w:val="20"/>
                <w:szCs w:val="20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  2 </w:t>
            </w:r>
            <w:proofErr w:type="gramStart"/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- يطرح</w:t>
            </w:r>
            <w:proofErr w:type="gramEnd"/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سؤالًا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تحفيزيًا : ما المقصود بالمصدر ؟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6315" w:type="dxa"/>
          </w:tcPr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</w:rPr>
            </w:pPr>
            <w:r w:rsidRPr="00140623">
              <w:rPr>
                <w:b/>
                <w:bCs/>
                <w:sz w:val="20"/>
                <w:szCs w:val="20"/>
                <w:lang w:bidi="ar-JO"/>
              </w:rPr>
              <w:t>-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تنتبه لما يقوله المعلم و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الجلوس جلسة صحيحة والاصغاء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- تجيب عن الأسئلة التحفيزية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- يشارك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في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مناقشة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سؤال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تمهيدي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>: "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ما المقصود </w:t>
            </w:r>
            <w:proofErr w:type="gramStart"/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بالمصدر ؟</w:t>
            </w:r>
            <w:proofErr w:type="gramEnd"/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>"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تعبر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عن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تصورات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أولية </w:t>
            </w:r>
          </w:p>
        </w:tc>
        <w:tc>
          <w:tcPr>
            <w:tcW w:w="973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140623" w:rsidRPr="00140623" w:rsidTr="000A329D">
        <w:trPr>
          <w:cantSplit/>
          <w:trHeight w:val="1124"/>
        </w:trPr>
        <w:tc>
          <w:tcPr>
            <w:tcW w:w="1050" w:type="dxa"/>
            <w:textDirection w:val="btLr"/>
            <w:vAlign w:val="center"/>
          </w:tcPr>
          <w:p w:rsidR="00140623" w:rsidRPr="00140623" w:rsidRDefault="00140623" w:rsidP="00140623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2-الشرح والتفسير </w:t>
            </w:r>
          </w:p>
        </w:tc>
        <w:tc>
          <w:tcPr>
            <w:tcW w:w="7289" w:type="dxa"/>
          </w:tcPr>
          <w:p w:rsidR="00140623" w:rsidRPr="00140623" w:rsidRDefault="00140623" w:rsidP="00140623">
            <w:pPr>
              <w:numPr>
                <w:ilvl w:val="0"/>
                <w:numId w:val="6"/>
              </w:numPr>
              <w:spacing w:after="0" w:line="240" w:lineRule="auto"/>
              <w:contextualSpacing/>
              <w:jc w:val="lowKashida"/>
              <w:rPr>
                <w:b/>
                <w:bCs/>
                <w:kern w:val="2"/>
                <w:sz w:val="20"/>
                <w:szCs w:val="20"/>
                <w:rtl/>
                <w14:ligatures w14:val="standardContextual"/>
              </w:rPr>
            </w:pPr>
            <w:r w:rsidRPr="00140623">
              <w:rPr>
                <w:rFonts w:hint="cs"/>
                <w:b/>
                <w:bCs/>
                <w:kern w:val="2"/>
                <w:sz w:val="20"/>
                <w:szCs w:val="20"/>
                <w:rtl/>
                <w:lang w:bidi="ar-JO"/>
                <w14:ligatures w14:val="standardContextual"/>
              </w:rPr>
              <w:t>تشرح</w:t>
            </w:r>
            <w:r w:rsidRPr="00140623">
              <w:rPr>
                <w:b/>
                <w:bCs/>
                <w:kern w:val="2"/>
                <w:sz w:val="20"/>
                <w:szCs w:val="20"/>
                <w:rtl/>
                <w:lang w:bidi="ar-JO"/>
                <w14:ligatures w14:val="standardContextual"/>
              </w:rPr>
              <w:t xml:space="preserve"> </w:t>
            </w:r>
            <w:r w:rsidRPr="00140623">
              <w:rPr>
                <w:rFonts w:hint="cs"/>
                <w:b/>
                <w:bCs/>
                <w:kern w:val="2"/>
                <w:sz w:val="20"/>
                <w:szCs w:val="20"/>
                <w:rtl/>
                <w:lang w:bidi="ar-JO"/>
                <w14:ligatures w14:val="standardContextual"/>
              </w:rPr>
              <w:t>المفاهيم</w:t>
            </w:r>
            <w:r w:rsidRPr="00140623">
              <w:rPr>
                <w:b/>
                <w:bCs/>
                <w:kern w:val="2"/>
                <w:sz w:val="20"/>
                <w:szCs w:val="20"/>
                <w:rtl/>
                <w:lang w:bidi="ar-JO"/>
                <w14:ligatures w14:val="standardContextual"/>
              </w:rPr>
              <w:t xml:space="preserve"> </w:t>
            </w:r>
            <w:proofErr w:type="gramStart"/>
            <w:r w:rsidRPr="00140623">
              <w:rPr>
                <w:rFonts w:hint="cs"/>
                <w:b/>
                <w:bCs/>
                <w:kern w:val="2"/>
                <w:sz w:val="20"/>
                <w:szCs w:val="20"/>
                <w:rtl/>
                <w:lang w:bidi="ar-JO"/>
                <w14:ligatures w14:val="standardContextual"/>
              </w:rPr>
              <w:t xml:space="preserve">الأساسية </w:t>
            </w:r>
            <w:r w:rsidRPr="00140623">
              <w:rPr>
                <w:b/>
                <w:bCs/>
                <w:kern w:val="2"/>
                <w:sz w:val="20"/>
                <w:szCs w:val="20"/>
                <w:rtl/>
                <w:lang w:bidi="ar-JO"/>
                <w14:ligatures w14:val="standardContextual"/>
              </w:rPr>
              <w:t>:</w:t>
            </w:r>
            <w:r w:rsidRPr="00140623">
              <w:rPr>
                <w:rFonts w:hint="cs"/>
                <w:b/>
                <w:bCs/>
                <w:kern w:val="2"/>
                <w:sz w:val="20"/>
                <w:szCs w:val="20"/>
                <w:rtl/>
                <w:lang w:bidi="ar-JO"/>
                <w14:ligatures w14:val="standardContextual"/>
              </w:rPr>
              <w:t>من</w:t>
            </w:r>
            <w:proofErr w:type="gramEnd"/>
            <w:r w:rsidRPr="00140623">
              <w:rPr>
                <w:rFonts w:hint="cs"/>
                <w:b/>
                <w:bCs/>
                <w:kern w:val="2"/>
                <w:sz w:val="20"/>
                <w:szCs w:val="20"/>
                <w:rtl/>
                <w:lang w:bidi="ar-JO"/>
                <w14:ligatures w14:val="standardContextual"/>
              </w:rPr>
              <w:t xml:space="preserve"> خلال </w:t>
            </w:r>
            <w:r w:rsidRPr="00140623">
              <w:rPr>
                <w:rFonts w:hint="cs"/>
                <w:b/>
                <w:bCs/>
                <w:kern w:val="2"/>
                <w:sz w:val="20"/>
                <w:szCs w:val="20"/>
                <w:rtl/>
                <w14:ligatures w14:val="standardContextual"/>
              </w:rPr>
              <w:t xml:space="preserve">قراءة النص ثم توضيح دلالات المصدر عرض بطاقات ملونة للتوضيح </w:t>
            </w:r>
          </w:p>
          <w:p w:rsidR="00140623" w:rsidRPr="00140623" w:rsidRDefault="00140623" w:rsidP="00140623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      -</w:t>
            </w:r>
            <w:r w:rsidRPr="00140623">
              <w:rPr>
                <w:rFonts w:hint="cs"/>
                <w:sz w:val="18"/>
                <w:szCs w:val="18"/>
                <w:rtl/>
              </w:rPr>
              <w:t xml:space="preserve">  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يوضح</w:t>
            </w:r>
            <w:r w:rsidRPr="00140623">
              <w:rPr>
                <w:b/>
                <w:bCs/>
                <w:sz w:val="20"/>
                <w:szCs w:val="20"/>
                <w:rtl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المصادر</w:t>
            </w:r>
            <w:r w:rsidRPr="00140623">
              <w:rPr>
                <w:b/>
                <w:bCs/>
                <w:sz w:val="20"/>
                <w:szCs w:val="20"/>
                <w:rtl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واعطاء</w:t>
            </w:r>
            <w:r w:rsidRPr="00140623">
              <w:rPr>
                <w:b/>
                <w:bCs/>
                <w:sz w:val="20"/>
                <w:szCs w:val="20"/>
                <w:rtl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امثلة</w:t>
            </w:r>
            <w:r w:rsidRPr="00140623">
              <w:rPr>
                <w:b/>
                <w:bCs/>
                <w:sz w:val="20"/>
                <w:szCs w:val="20"/>
                <w:rtl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خارجية</w:t>
            </w:r>
            <w:r w:rsidRPr="00140623">
              <w:rPr>
                <w:b/>
                <w:bCs/>
                <w:sz w:val="20"/>
                <w:szCs w:val="20"/>
                <w:rtl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ثم</w:t>
            </w:r>
            <w:r w:rsidRPr="00140623">
              <w:rPr>
                <w:b/>
                <w:bCs/>
                <w:sz w:val="20"/>
                <w:szCs w:val="20"/>
                <w:rtl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حل</w:t>
            </w:r>
            <w:r w:rsidRPr="00140623">
              <w:rPr>
                <w:b/>
                <w:bCs/>
                <w:sz w:val="20"/>
                <w:szCs w:val="20"/>
                <w:rtl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الأسئلة 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     -  شرح ادوات اسلوب </w:t>
            </w:r>
            <w:proofErr w:type="gramStart"/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الشرط  والمعاني</w:t>
            </w:r>
            <w:proofErr w:type="gramEnd"/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المستفادة لكل منها عند دخولها </w:t>
            </w:r>
          </w:p>
        </w:tc>
        <w:tc>
          <w:tcPr>
            <w:tcW w:w="6315" w:type="dxa"/>
          </w:tcPr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تُدوّن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مفهوم المصر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تستخرج المصادر 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- يتعرف على انواع المصادر</w:t>
            </w:r>
          </w:p>
        </w:tc>
        <w:tc>
          <w:tcPr>
            <w:tcW w:w="973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30</w:t>
            </w:r>
          </w:p>
        </w:tc>
      </w:tr>
      <w:tr w:rsidR="00140623" w:rsidRPr="00140623" w:rsidTr="000A329D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:rsidR="00140623" w:rsidRPr="00140623" w:rsidRDefault="00140623" w:rsidP="00140623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3-التوسع </w:t>
            </w:r>
          </w:p>
          <w:p w:rsidR="00140623" w:rsidRPr="00140623" w:rsidRDefault="00140623" w:rsidP="00140623">
            <w:pPr>
              <w:ind w:left="113" w:right="113"/>
              <w:jc w:val="center"/>
              <w:rPr>
                <w:b/>
                <w:bCs/>
                <w:sz w:val="20"/>
                <w:szCs w:val="20"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ودعم التميز</w:t>
            </w:r>
          </w:p>
        </w:tc>
        <w:tc>
          <w:tcPr>
            <w:tcW w:w="7289" w:type="dxa"/>
          </w:tcPr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**يدوّن الأمثلة على السبورة واستنتاج القاعدة من خلال سؤال الطالبات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 xml:space="preserve">** تحلّل ما يدوّن على السبورة ويبيّن المصادر 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** تعرب أمثلة من المصادر الثلاثية</w:t>
            </w:r>
          </w:p>
        </w:tc>
        <w:tc>
          <w:tcPr>
            <w:tcW w:w="6315" w:type="dxa"/>
          </w:tcPr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- تميز بين </w:t>
            </w:r>
            <w:proofErr w:type="gramStart"/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الفعل  من</w:t>
            </w:r>
            <w:proofErr w:type="gramEnd"/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المصدر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- تعرب إعرابا تاما المصدر</w:t>
            </w:r>
          </w:p>
        </w:tc>
        <w:tc>
          <w:tcPr>
            <w:tcW w:w="973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30</w:t>
            </w:r>
          </w:p>
        </w:tc>
      </w:tr>
      <w:tr w:rsidR="00140623" w:rsidRPr="00140623" w:rsidTr="000A329D">
        <w:trPr>
          <w:cantSplit/>
          <w:trHeight w:val="845"/>
        </w:trPr>
        <w:tc>
          <w:tcPr>
            <w:tcW w:w="1050" w:type="dxa"/>
            <w:textDirection w:val="btLr"/>
            <w:vAlign w:val="center"/>
          </w:tcPr>
          <w:p w:rsidR="00140623" w:rsidRPr="00140623" w:rsidRDefault="00140623" w:rsidP="00140623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4-تأكيد</w:t>
            </w:r>
          </w:p>
          <w:p w:rsidR="00140623" w:rsidRPr="00140623" w:rsidRDefault="00140623" w:rsidP="00140623">
            <w:pPr>
              <w:ind w:left="113" w:right="113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التعلم </w:t>
            </w:r>
          </w:p>
        </w:tc>
        <w:tc>
          <w:tcPr>
            <w:tcW w:w="7289" w:type="dxa"/>
          </w:tcPr>
          <w:p w:rsidR="00140623" w:rsidRPr="00140623" w:rsidRDefault="00140623" w:rsidP="00140623">
            <w:pPr>
              <w:jc w:val="lowKashida"/>
              <w:rPr>
                <w:b/>
                <w:bCs/>
                <w:sz w:val="18"/>
                <w:szCs w:val="18"/>
                <w:rtl/>
              </w:rPr>
            </w:pP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يُلخص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الدرس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على السبورة بطريقة واضحة وبسيطة</w:t>
            </w:r>
            <w:r w:rsidRPr="00140623">
              <w:rPr>
                <w:rFonts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مراجعة ما سبق من القواعد</w:t>
            </w:r>
          </w:p>
          <w:p w:rsidR="00140623" w:rsidRPr="00140623" w:rsidRDefault="00140623" w:rsidP="00140623">
            <w:pPr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- توزيع ورقة العمل على الطالبات ثم تصحيحها بتكوين مجموعات متجانسة لحل الأسئلة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6315" w:type="dxa"/>
          </w:tcPr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تكتب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تأملًا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شخصيًا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>: "</w:t>
            </w:r>
            <w:proofErr w:type="spellStart"/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المصاددر</w:t>
            </w:r>
            <w:proofErr w:type="spellEnd"/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proofErr w:type="gramStart"/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وانواعه  ؟</w:t>
            </w:r>
            <w:proofErr w:type="gramEnd"/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>"</w:t>
            </w: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-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تُشارك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في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النشاط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ختامي</w:t>
            </w:r>
            <w:r w:rsidRPr="00140623">
              <w:rPr>
                <w:b/>
                <w:bCs/>
                <w:sz w:val="20"/>
                <w:szCs w:val="20"/>
                <w:rtl/>
                <w:lang w:bidi="ar-JO"/>
              </w:rPr>
              <w:t xml:space="preserve">: </w:t>
            </w:r>
            <w:r w:rsidRPr="00140623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بحل الأسئلة واعراب المطلوب</w:t>
            </w:r>
          </w:p>
        </w:tc>
        <w:tc>
          <w:tcPr>
            <w:tcW w:w="973" w:type="dxa"/>
          </w:tcPr>
          <w:p w:rsidR="00140623" w:rsidRPr="00140623" w:rsidRDefault="00140623" w:rsidP="00140623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140623">
              <w:rPr>
                <w:rFonts w:hint="cs"/>
                <w:b/>
                <w:bCs/>
                <w:sz w:val="20"/>
                <w:szCs w:val="20"/>
                <w:rtl/>
              </w:rPr>
              <w:t>20</w:t>
            </w:r>
          </w:p>
        </w:tc>
      </w:tr>
    </w:tbl>
    <w:p w:rsidR="00140623" w:rsidRPr="00140623" w:rsidRDefault="00140623" w:rsidP="00140623">
      <w:pPr>
        <w:spacing w:line="240" w:lineRule="auto"/>
        <w:rPr>
          <w:b/>
          <w:bCs/>
          <w:sz w:val="20"/>
          <w:szCs w:val="20"/>
          <w:rtl/>
          <w:lang w:bidi="ar-JO"/>
        </w:rPr>
      </w:pPr>
    </w:p>
    <w:tbl>
      <w:tblPr>
        <w:tblStyle w:val="a7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74"/>
        <w:gridCol w:w="7896"/>
      </w:tblGrid>
      <w:tr w:rsidR="00140623" w:rsidRPr="00140623" w:rsidTr="000A329D">
        <w:tc>
          <w:tcPr>
            <w:tcW w:w="7890" w:type="dxa"/>
          </w:tcPr>
          <w:tbl>
            <w:tblPr>
              <w:tblStyle w:val="a7"/>
              <w:bidiVisual/>
              <w:tblW w:w="0" w:type="auto"/>
              <w:tblInd w:w="113" w:type="dxa"/>
              <w:tblLook w:val="04A0" w:firstRow="1" w:lastRow="0" w:firstColumn="1" w:lastColumn="0" w:noHBand="0" w:noVBand="1"/>
            </w:tblPr>
            <w:tblGrid>
              <w:gridCol w:w="7335"/>
            </w:tblGrid>
            <w:tr w:rsidR="00140623" w:rsidRPr="00140623" w:rsidTr="000A329D">
              <w:trPr>
                <w:trHeight w:val="1889"/>
              </w:trPr>
              <w:tc>
                <w:tcPr>
                  <w:tcW w:w="8184" w:type="dxa"/>
                </w:tcPr>
                <w:p w:rsidR="00140623" w:rsidRPr="00140623" w:rsidRDefault="00140623" w:rsidP="00140623">
                  <w:pPr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 xml:space="preserve">*التأمل </w:t>
                  </w:r>
                  <w:proofErr w:type="gramStart"/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الذاتي :</w:t>
                  </w:r>
                  <w:proofErr w:type="gramEnd"/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 xml:space="preserve"> حول عمليتي التعلم والتعليم</w:t>
                  </w:r>
                </w:p>
                <w:p w:rsidR="00140623" w:rsidRPr="00140623" w:rsidRDefault="00140623" w:rsidP="00140623">
                  <w:pPr>
                    <w:tabs>
                      <w:tab w:val="left" w:pos="1000"/>
                    </w:tabs>
                    <w:rPr>
                      <w:b/>
                      <w:bCs/>
                      <w:sz w:val="20"/>
                      <w:szCs w:val="20"/>
                      <w:lang w:bidi="ar-JO"/>
                    </w:rPr>
                  </w:pPr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أشعر بالرضا </w:t>
                  </w:r>
                  <w:proofErr w:type="gramStart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>عن  :</w:t>
                  </w:r>
                  <w:proofErr w:type="gramEnd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  استيعاب الطالبات لنتاجات الدرس  وحل الاسئلة والنشاطات المرفقة  بشكل ممتاز</w:t>
                  </w:r>
                </w:p>
                <w:p w:rsidR="00140623" w:rsidRPr="00140623" w:rsidRDefault="00140623" w:rsidP="00140623">
                  <w:pPr>
                    <w:tabs>
                      <w:tab w:val="left" w:pos="1000"/>
                    </w:tabs>
                    <w:rPr>
                      <w:b/>
                      <w:bCs/>
                      <w:sz w:val="20"/>
                      <w:szCs w:val="20"/>
                      <w:rtl/>
                    </w:rPr>
                  </w:pPr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تحديات </w:t>
                  </w:r>
                  <w:proofErr w:type="gramStart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>واجهتني :</w:t>
                  </w:r>
                  <w:proofErr w:type="gramEnd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عدم استيعاب بعض الطالبات لبعض النتاجات و عجزهم عن حل بعض الاسئلة </w:t>
                  </w:r>
                </w:p>
                <w:p w:rsidR="00140623" w:rsidRPr="00140623" w:rsidRDefault="00140623" w:rsidP="00140623">
                  <w:pPr>
                    <w:tabs>
                      <w:tab w:val="left" w:pos="1000"/>
                    </w:tabs>
                    <w:rPr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اقتراحات </w:t>
                  </w:r>
                  <w:proofErr w:type="gramStart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>للتحسين :</w:t>
                  </w:r>
                  <w:proofErr w:type="gramEnd"/>
                  <w:r w:rsidRPr="00140623">
                    <w:rPr>
                      <w:b/>
                      <w:bCs/>
                      <w:sz w:val="20"/>
                      <w:szCs w:val="20"/>
                      <w:rtl/>
                    </w:rPr>
                    <w:t xml:space="preserve"> التركيز على الطالبات الضعاف حتى يتمكنوا من القيام بالعمل المطلوب   </w:t>
                  </w:r>
                </w:p>
              </w:tc>
            </w:tr>
          </w:tbl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7896" w:type="dxa"/>
          </w:tcPr>
          <w:tbl>
            <w:tblPr>
              <w:tblStyle w:val="a7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140623" w:rsidRPr="00140623" w:rsidTr="000A329D">
              <w:trPr>
                <w:trHeight w:val="471"/>
              </w:trPr>
              <w:tc>
                <w:tcPr>
                  <w:tcW w:w="19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الصف/الشعبة</w:t>
                  </w: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 xml:space="preserve">العاشر </w:t>
                  </w: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140623" w:rsidRPr="00140623" w:rsidTr="000A329D">
              <w:tc>
                <w:tcPr>
                  <w:tcW w:w="19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عدد الغياب/العدد الكلي</w:t>
                  </w: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140623" w:rsidRPr="00140623" w:rsidTr="000A329D">
              <w:trPr>
                <w:trHeight w:val="428"/>
              </w:trPr>
              <w:tc>
                <w:tcPr>
                  <w:tcW w:w="19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  <w:tr w:rsidR="00140623" w:rsidRPr="00140623" w:rsidTr="000A329D">
              <w:trPr>
                <w:trHeight w:val="313"/>
              </w:trPr>
              <w:tc>
                <w:tcPr>
                  <w:tcW w:w="19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  <w:r w:rsidRPr="00140623">
                    <w:rPr>
                      <w:rFonts w:hint="cs"/>
                      <w:b/>
                      <w:bCs/>
                      <w:sz w:val="20"/>
                      <w:szCs w:val="20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:rsidR="00140623" w:rsidRPr="00140623" w:rsidRDefault="00140623" w:rsidP="00140623">
                  <w:pPr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JO"/>
                    </w:rPr>
                  </w:pPr>
                </w:p>
              </w:tc>
            </w:tr>
          </w:tbl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  <w:p w:rsidR="00140623" w:rsidRPr="00140623" w:rsidRDefault="00140623" w:rsidP="00140623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</w:tr>
    </w:tbl>
    <w:p w:rsidR="00140623" w:rsidRDefault="00140623">
      <w:pPr>
        <w:rPr>
          <w:sz w:val="18"/>
          <w:szCs w:val="18"/>
          <w:rtl/>
        </w:rPr>
      </w:pPr>
    </w:p>
    <w:sectPr w:rsidR="00140623">
      <w:footerReference w:type="default" r:id="rId9"/>
      <w:pgSz w:w="16838" w:h="11906" w:orient="landscape"/>
      <w:pgMar w:top="284" w:right="458" w:bottom="450" w:left="810" w:header="708" w:footer="212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13C2" w:rsidRDefault="00C813C2">
      <w:pPr>
        <w:spacing w:line="240" w:lineRule="auto"/>
      </w:pPr>
      <w:r>
        <w:separator/>
      </w:r>
    </w:p>
  </w:endnote>
  <w:endnote w:type="continuationSeparator" w:id="0">
    <w:p w:rsidR="00C813C2" w:rsidRDefault="00C813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Segoe Print"/>
    <w:charset w:val="00"/>
    <w:family w:val="swiss"/>
    <w:pitch w:val="default"/>
    <w:sig w:usb0="00000000" w:usb1="00000000" w:usb2="00000000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7B2" w:rsidRDefault="00E8461E">
    <w:pPr>
      <w:pStyle w:val="a4"/>
      <w:rPr>
        <w:b/>
        <w:bCs/>
      </w:rPr>
    </w:pPr>
    <w:r>
      <w:rPr>
        <w:b/>
        <w:bCs/>
      </w:rPr>
      <w:t xml:space="preserve">FORM #QF71-1-47 </w:t>
    </w:r>
    <w:proofErr w:type="spellStart"/>
    <w:r>
      <w:rPr>
        <w:b/>
        <w:bCs/>
      </w:rPr>
      <w:t>rev.b</w:t>
    </w:r>
    <w:proofErr w:type="spellEnd"/>
  </w:p>
  <w:p w:rsidR="009077B2" w:rsidRDefault="009077B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13C2" w:rsidRDefault="00C813C2">
      <w:pPr>
        <w:spacing w:after="0"/>
      </w:pPr>
      <w:r>
        <w:separator/>
      </w:r>
    </w:p>
  </w:footnote>
  <w:footnote w:type="continuationSeparator" w:id="0">
    <w:p w:rsidR="00C813C2" w:rsidRDefault="00C813C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7"/>
    <w:multiLevelType w:val="multilevel"/>
    <w:tmpl w:val="00000007"/>
    <w:lvl w:ilvl="0">
      <w:start w:val="2"/>
      <w:numFmt w:val="bullet"/>
      <w:lvlText w:val="-"/>
      <w:lvlJc w:val="left"/>
      <w:pPr>
        <w:ind w:left="975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2">
    <w:nsid w:val="0000000A"/>
    <w:multiLevelType w:val="multilevel"/>
    <w:tmpl w:val="000000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B"/>
    <w:multiLevelType w:val="multilevel"/>
    <w:tmpl w:val="0000000B"/>
    <w:lvl w:ilvl="0">
      <w:start w:val="1"/>
      <w:numFmt w:val="decimal"/>
      <w:lvlText w:val="%1-"/>
      <w:lvlJc w:val="left"/>
      <w:pPr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60" w:hanging="360"/>
      </w:pPr>
    </w:lvl>
    <w:lvl w:ilvl="2">
      <w:start w:val="1"/>
      <w:numFmt w:val="lowerRoman"/>
      <w:lvlText w:val="%3."/>
      <w:lvlJc w:val="right"/>
      <w:pPr>
        <w:ind w:left="1980" w:hanging="180"/>
      </w:pPr>
    </w:lvl>
    <w:lvl w:ilvl="3">
      <w:start w:val="1"/>
      <w:numFmt w:val="decimal"/>
      <w:lvlText w:val="%4."/>
      <w:lvlJc w:val="left"/>
      <w:pPr>
        <w:ind w:left="2700" w:hanging="360"/>
      </w:pPr>
    </w:lvl>
    <w:lvl w:ilvl="4">
      <w:start w:val="1"/>
      <w:numFmt w:val="lowerLetter"/>
      <w:lvlText w:val="%5."/>
      <w:lvlJc w:val="left"/>
      <w:pPr>
        <w:ind w:left="3420" w:hanging="360"/>
      </w:pPr>
    </w:lvl>
    <w:lvl w:ilvl="5">
      <w:start w:val="1"/>
      <w:numFmt w:val="lowerRoman"/>
      <w:lvlText w:val="%6."/>
      <w:lvlJc w:val="right"/>
      <w:pPr>
        <w:ind w:left="4140" w:hanging="180"/>
      </w:pPr>
    </w:lvl>
    <w:lvl w:ilvl="6">
      <w:start w:val="1"/>
      <w:numFmt w:val="decimal"/>
      <w:lvlText w:val="%7."/>
      <w:lvlJc w:val="left"/>
      <w:pPr>
        <w:ind w:left="4860" w:hanging="360"/>
      </w:pPr>
    </w:lvl>
    <w:lvl w:ilvl="7">
      <w:start w:val="1"/>
      <w:numFmt w:val="lowerLetter"/>
      <w:lvlText w:val="%8."/>
      <w:lvlJc w:val="left"/>
      <w:pPr>
        <w:ind w:left="5580" w:hanging="360"/>
      </w:pPr>
    </w:lvl>
    <w:lvl w:ilvl="8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0000000C"/>
    <w:multiLevelType w:val="multilevel"/>
    <w:tmpl w:val="0000000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0000012"/>
    <w:multiLevelType w:val="multilevel"/>
    <w:tmpl w:val="00000012"/>
    <w:lvl w:ilvl="0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000013"/>
    <w:multiLevelType w:val="multilevel"/>
    <w:tmpl w:val="00000013"/>
    <w:lvl w:ilvl="0">
      <w:start w:val="1"/>
      <w:numFmt w:val="decimal"/>
      <w:lvlText w:val="%1-"/>
      <w:lvlJc w:val="left"/>
      <w:pPr>
        <w:ind w:left="21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32703BB1"/>
    <w:multiLevelType w:val="hybridMultilevel"/>
    <w:tmpl w:val="EBF47BEC"/>
    <w:lvl w:ilvl="0" w:tplc="AEC67FF2">
      <w:start w:val="1"/>
      <w:numFmt w:val="decimal"/>
      <w:lvlText w:val="%1-"/>
      <w:lvlJc w:val="left"/>
      <w:pPr>
        <w:ind w:left="90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60695C6B"/>
    <w:multiLevelType w:val="hybridMultilevel"/>
    <w:tmpl w:val="A6081068"/>
    <w:lvl w:ilvl="0" w:tplc="2DAA1A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50231B"/>
    <w:multiLevelType w:val="hybridMultilevel"/>
    <w:tmpl w:val="1B2852B8"/>
    <w:lvl w:ilvl="0" w:tplc="7932F928">
      <w:start w:val="1"/>
      <w:numFmt w:val="decimal"/>
      <w:lvlText w:val="%1-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  <w:num w:numId="7">
    <w:abstractNumId w:val="3"/>
  </w:num>
  <w:num w:numId="8">
    <w:abstractNumId w:val="8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7B2"/>
    <w:rsid w:val="00140623"/>
    <w:rsid w:val="009077B2"/>
    <w:rsid w:val="00912FA1"/>
    <w:rsid w:val="00C813C2"/>
    <w:rsid w:val="00CD4A8A"/>
    <w:rsid w:val="00E8461E"/>
    <w:rsid w:val="10877399"/>
    <w:rsid w:val="4AC57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BAF41115-81C5-4AEF-AF8E-EA25BEED3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header" w:uiPriority="99" w:qFormat="1"/>
    <w:lsdException w:name="footer" w:uiPriority="99" w:qFormat="1"/>
    <w:lsdException w:name="caption" w:semiHidden="1" w:unhideWhenUsed="1" w:qFormat="1"/>
    <w:lsdException w:name="Title" w:uiPriority="10" w:qFormat="1"/>
    <w:lsdException w:name="Default Paragraph Font" w:uiPriority="1" w:qFormat="1"/>
    <w:lsdException w:name="Subtitle" w:uiPriority="1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qFormat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160" w:line="259" w:lineRule="auto"/>
    </w:pPr>
    <w:rPr>
      <w:rFonts w:ascii="Calibri" w:eastAsia="Calibri" w:hAnsi="Calibri" w:cs="Arial"/>
      <w:sz w:val="22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60" w:after="80"/>
      <w:outlineLvl w:val="0"/>
    </w:pPr>
    <w:rPr>
      <w:rFonts w:ascii="Cambria" w:eastAsia="SimSun" w:hAnsi="Cambria" w:cs="Times New Roman"/>
      <w:color w:val="365F91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Char"/>
    <w:uiPriority w:val="9"/>
    <w:qFormat/>
    <w:pPr>
      <w:keepNext/>
      <w:keepLines/>
      <w:spacing w:before="160" w:after="80"/>
      <w:outlineLvl w:val="1"/>
    </w:pPr>
    <w:rPr>
      <w:rFonts w:ascii="Cambria" w:eastAsia="SimSun" w:hAnsi="Cambria" w:cs="Times New Roman"/>
      <w:color w:val="365F91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Char"/>
    <w:uiPriority w:val="9"/>
    <w:qFormat/>
    <w:pPr>
      <w:keepNext/>
      <w:keepLines/>
      <w:spacing w:before="160" w:after="80"/>
      <w:outlineLvl w:val="2"/>
    </w:pPr>
    <w:rPr>
      <w:rFonts w:eastAsia="SimSun" w:cs="Times New Roman"/>
      <w:color w:val="365F91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Char"/>
    <w:uiPriority w:val="9"/>
    <w:qFormat/>
    <w:pPr>
      <w:keepNext/>
      <w:keepLines/>
      <w:spacing w:before="80" w:after="40"/>
      <w:outlineLvl w:val="3"/>
    </w:pPr>
    <w:rPr>
      <w:rFonts w:eastAsia="SimSun" w:cs="Times New Roman"/>
      <w:i/>
      <w:iCs/>
      <w:color w:val="365F91"/>
      <w:kern w:val="2"/>
      <w14:ligatures w14:val="standardContextual"/>
    </w:rPr>
  </w:style>
  <w:style w:type="paragraph" w:styleId="5">
    <w:name w:val="heading 5"/>
    <w:basedOn w:val="a"/>
    <w:next w:val="a"/>
    <w:link w:val="5Char"/>
    <w:uiPriority w:val="9"/>
    <w:qFormat/>
    <w:pPr>
      <w:keepNext/>
      <w:keepLines/>
      <w:spacing w:before="80" w:after="40"/>
      <w:outlineLvl w:val="4"/>
    </w:pPr>
    <w:rPr>
      <w:rFonts w:eastAsia="SimSun" w:cs="Times New Roman"/>
      <w:color w:val="365F91"/>
      <w:kern w:val="2"/>
      <w14:ligatures w14:val="standardContextual"/>
    </w:rPr>
  </w:style>
  <w:style w:type="paragraph" w:styleId="6">
    <w:name w:val="heading 6"/>
    <w:basedOn w:val="a"/>
    <w:next w:val="a"/>
    <w:link w:val="6Char"/>
    <w:uiPriority w:val="9"/>
    <w:qFormat/>
    <w:pPr>
      <w:keepNext/>
      <w:keepLines/>
      <w:spacing w:before="40" w:after="0"/>
      <w:outlineLvl w:val="5"/>
    </w:pPr>
    <w:rPr>
      <w:rFonts w:eastAsia="SimSun" w:cs="Times New Roman"/>
      <w:i/>
      <w:iCs/>
      <w:color w:val="595959"/>
      <w:kern w:val="2"/>
      <w14:ligatures w14:val="standardContextual"/>
    </w:rPr>
  </w:style>
  <w:style w:type="paragraph" w:styleId="7">
    <w:name w:val="heading 7"/>
    <w:basedOn w:val="a"/>
    <w:next w:val="a"/>
    <w:link w:val="7Char"/>
    <w:uiPriority w:val="9"/>
    <w:qFormat/>
    <w:pPr>
      <w:keepNext/>
      <w:keepLines/>
      <w:spacing w:before="40" w:after="0"/>
      <w:outlineLvl w:val="6"/>
    </w:pPr>
    <w:rPr>
      <w:rFonts w:eastAsia="SimSun" w:cs="Times New Roman"/>
      <w:color w:val="595959"/>
      <w:kern w:val="2"/>
      <w14:ligatures w14:val="standardContextual"/>
    </w:rPr>
  </w:style>
  <w:style w:type="paragraph" w:styleId="8">
    <w:name w:val="heading 8"/>
    <w:basedOn w:val="a"/>
    <w:next w:val="a"/>
    <w:link w:val="8Char"/>
    <w:uiPriority w:val="9"/>
    <w:qFormat/>
    <w:pPr>
      <w:keepNext/>
      <w:keepLines/>
      <w:spacing w:after="0"/>
      <w:outlineLvl w:val="7"/>
    </w:pPr>
    <w:rPr>
      <w:rFonts w:eastAsia="SimSun" w:cs="Times New Roman"/>
      <w:i/>
      <w:iCs/>
      <w:color w:val="272727"/>
      <w:kern w:val="2"/>
      <w14:ligatures w14:val="standardContextual"/>
    </w:rPr>
  </w:style>
  <w:style w:type="paragraph" w:styleId="9">
    <w:name w:val="heading 9"/>
    <w:basedOn w:val="a"/>
    <w:next w:val="a"/>
    <w:link w:val="9Char"/>
    <w:uiPriority w:val="9"/>
    <w:qFormat/>
    <w:pPr>
      <w:keepNext/>
      <w:keepLines/>
      <w:spacing w:after="0"/>
      <w:outlineLvl w:val="8"/>
    </w:pPr>
    <w:rPr>
      <w:rFonts w:eastAsia="SimSun" w:cs="Times New Roman"/>
      <w:color w:val="272727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4">
    <w:name w:val="footer"/>
    <w:basedOn w:val="a"/>
    <w:link w:val="Char0"/>
    <w:uiPriority w:val="99"/>
    <w:qFormat/>
    <w:pPr>
      <w:tabs>
        <w:tab w:val="center" w:pos="4153"/>
        <w:tab w:val="right" w:pos="8306"/>
      </w:tabs>
      <w:spacing w:after="0" w:line="240" w:lineRule="auto"/>
    </w:pPr>
  </w:style>
  <w:style w:type="paragraph" w:styleId="a5">
    <w:name w:val="header"/>
    <w:basedOn w:val="a"/>
    <w:link w:val="Char1"/>
    <w:uiPriority w:val="99"/>
    <w:qFormat/>
    <w:pPr>
      <w:tabs>
        <w:tab w:val="center" w:pos="4153"/>
        <w:tab w:val="right" w:pos="8306"/>
      </w:tabs>
      <w:spacing w:after="0" w:line="240" w:lineRule="auto"/>
    </w:pPr>
  </w:style>
  <w:style w:type="paragraph" w:styleId="a6">
    <w:name w:val="Subtitle"/>
    <w:basedOn w:val="a"/>
    <w:next w:val="a"/>
    <w:link w:val="Char2"/>
    <w:uiPriority w:val="11"/>
    <w:qFormat/>
    <w:pPr>
      <w:numPr>
        <w:ilvl w:val="1"/>
      </w:numPr>
    </w:pPr>
    <w:rPr>
      <w:rFonts w:eastAsia="SimSun" w:cs="Times New Roman"/>
      <w:color w:val="595959"/>
      <w:spacing w:val="15"/>
      <w:kern w:val="2"/>
      <w:sz w:val="28"/>
      <w:szCs w:val="28"/>
      <w14:ligatures w14:val="standardContextual"/>
    </w:rPr>
  </w:style>
  <w:style w:type="table" w:styleId="a7">
    <w:name w:val="Table Grid"/>
    <w:basedOn w:val="a1"/>
    <w:uiPriority w:val="39"/>
    <w:qFormat/>
    <w:rPr>
      <w:rFonts w:ascii="Calibri" w:eastAsia="Calibri" w:hAnsi="Calibri" w:cs="Arial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next w:val="a"/>
    <w:link w:val="Char3"/>
    <w:uiPriority w:val="10"/>
    <w:qFormat/>
    <w:pPr>
      <w:spacing w:after="80" w:line="240" w:lineRule="auto"/>
      <w:contextualSpacing/>
    </w:pPr>
    <w:rPr>
      <w:rFonts w:ascii="Cambria" w:eastAsia="SimSun" w:hAnsi="Cambria" w:cs="Times New Roman"/>
      <w:spacing w:val="-10"/>
      <w:kern w:val="28"/>
      <w:sz w:val="56"/>
      <w:szCs w:val="56"/>
      <w14:ligatures w14:val="standardContextual"/>
    </w:rPr>
  </w:style>
  <w:style w:type="character" w:customStyle="1" w:styleId="1Char">
    <w:name w:val="عنوان 1 Char"/>
    <w:basedOn w:val="a0"/>
    <w:link w:val="1"/>
    <w:uiPriority w:val="9"/>
    <w:qFormat/>
    <w:rPr>
      <w:rFonts w:ascii="Cambria" w:eastAsia="SimSun" w:hAnsi="Cambria" w:cs="Times New Roman"/>
      <w:color w:val="365F91"/>
      <w:kern w:val="2"/>
      <w:sz w:val="40"/>
      <w:szCs w:val="40"/>
      <w14:ligatures w14:val="standardContextual"/>
    </w:rPr>
  </w:style>
  <w:style w:type="character" w:customStyle="1" w:styleId="2Char">
    <w:name w:val="عنوان 2 Char"/>
    <w:basedOn w:val="a0"/>
    <w:link w:val="2"/>
    <w:uiPriority w:val="9"/>
    <w:qFormat/>
    <w:rPr>
      <w:rFonts w:ascii="Cambria" w:eastAsia="SimSun" w:hAnsi="Cambria" w:cs="Times New Roman"/>
      <w:color w:val="365F91"/>
      <w:kern w:val="2"/>
      <w:sz w:val="32"/>
      <w:szCs w:val="32"/>
      <w14:ligatures w14:val="standardContextual"/>
    </w:rPr>
  </w:style>
  <w:style w:type="character" w:customStyle="1" w:styleId="3Char">
    <w:name w:val="عنوان 3 Char"/>
    <w:basedOn w:val="a0"/>
    <w:link w:val="3"/>
    <w:uiPriority w:val="9"/>
    <w:qFormat/>
    <w:rPr>
      <w:rFonts w:ascii="Calibri" w:eastAsia="SimSun" w:hAnsi="Calibri" w:cs="Times New Roman"/>
      <w:color w:val="365F91"/>
      <w:kern w:val="2"/>
      <w:sz w:val="28"/>
      <w:szCs w:val="28"/>
      <w14:ligatures w14:val="standardContextual"/>
    </w:rPr>
  </w:style>
  <w:style w:type="character" w:customStyle="1" w:styleId="4Char">
    <w:name w:val="عنوان 4 Char"/>
    <w:basedOn w:val="a0"/>
    <w:link w:val="4"/>
    <w:uiPriority w:val="9"/>
    <w:qFormat/>
    <w:rPr>
      <w:rFonts w:ascii="Calibri" w:eastAsia="SimSun" w:hAnsi="Calibri" w:cs="Times New Roman"/>
      <w:i/>
      <w:iCs/>
      <w:color w:val="365F91"/>
      <w:kern w:val="2"/>
      <w:sz w:val="22"/>
      <w:szCs w:val="22"/>
      <w14:ligatures w14:val="standardContextual"/>
    </w:rPr>
  </w:style>
  <w:style w:type="character" w:customStyle="1" w:styleId="5Char">
    <w:name w:val="عنوان 5 Char"/>
    <w:basedOn w:val="a0"/>
    <w:link w:val="5"/>
    <w:uiPriority w:val="9"/>
    <w:qFormat/>
    <w:rPr>
      <w:rFonts w:ascii="Calibri" w:eastAsia="SimSun" w:hAnsi="Calibri" w:cs="Times New Roman"/>
      <w:color w:val="365F91"/>
      <w:kern w:val="2"/>
      <w:sz w:val="22"/>
      <w:szCs w:val="22"/>
      <w14:ligatures w14:val="standardContextual"/>
    </w:rPr>
  </w:style>
  <w:style w:type="character" w:customStyle="1" w:styleId="6Char">
    <w:name w:val="عنوان 6 Char"/>
    <w:basedOn w:val="a0"/>
    <w:link w:val="6"/>
    <w:uiPriority w:val="9"/>
    <w:qFormat/>
    <w:rPr>
      <w:rFonts w:ascii="Calibri" w:eastAsia="SimSun" w:hAnsi="Calibri" w:cs="Times New Roman"/>
      <w:i/>
      <w:iCs/>
      <w:color w:val="595959"/>
      <w:kern w:val="2"/>
      <w:sz w:val="22"/>
      <w:szCs w:val="22"/>
      <w14:ligatures w14:val="standardContextual"/>
    </w:rPr>
  </w:style>
  <w:style w:type="character" w:customStyle="1" w:styleId="7Char">
    <w:name w:val="عنوان 7 Char"/>
    <w:basedOn w:val="a0"/>
    <w:link w:val="7"/>
    <w:uiPriority w:val="9"/>
    <w:qFormat/>
    <w:rPr>
      <w:rFonts w:ascii="Calibri" w:eastAsia="SimSun" w:hAnsi="Calibri" w:cs="Times New Roman"/>
      <w:color w:val="595959"/>
      <w:kern w:val="2"/>
      <w:sz w:val="22"/>
      <w:szCs w:val="22"/>
      <w14:ligatures w14:val="standardContextual"/>
    </w:rPr>
  </w:style>
  <w:style w:type="character" w:customStyle="1" w:styleId="8Char">
    <w:name w:val="عنوان 8 Char"/>
    <w:basedOn w:val="a0"/>
    <w:link w:val="8"/>
    <w:uiPriority w:val="9"/>
    <w:qFormat/>
    <w:rPr>
      <w:rFonts w:ascii="Calibri" w:eastAsia="SimSun" w:hAnsi="Calibri" w:cs="Times New Roman"/>
      <w:i/>
      <w:iCs/>
      <w:color w:val="272727"/>
      <w:kern w:val="2"/>
      <w:sz w:val="22"/>
      <w:szCs w:val="22"/>
      <w14:ligatures w14:val="standardContextual"/>
    </w:rPr>
  </w:style>
  <w:style w:type="character" w:customStyle="1" w:styleId="9Char">
    <w:name w:val="عنوان 9 Char"/>
    <w:basedOn w:val="a0"/>
    <w:link w:val="9"/>
    <w:uiPriority w:val="9"/>
    <w:qFormat/>
    <w:rPr>
      <w:rFonts w:ascii="Calibri" w:eastAsia="SimSun" w:hAnsi="Calibri" w:cs="Times New Roman"/>
      <w:color w:val="272727"/>
      <w:kern w:val="2"/>
      <w:sz w:val="22"/>
      <w:szCs w:val="22"/>
      <w14:ligatures w14:val="standardContextual"/>
    </w:rPr>
  </w:style>
  <w:style w:type="character" w:customStyle="1" w:styleId="Char3">
    <w:name w:val="العنوان Char"/>
    <w:basedOn w:val="a0"/>
    <w:link w:val="a8"/>
    <w:uiPriority w:val="10"/>
    <w:qFormat/>
    <w:rPr>
      <w:rFonts w:ascii="Cambria" w:eastAsia="SimSun" w:hAnsi="Cambria" w:cs="Times New Roman"/>
      <w:spacing w:val="-10"/>
      <w:kern w:val="28"/>
      <w:sz w:val="56"/>
      <w:szCs w:val="56"/>
      <w14:ligatures w14:val="standardContextual"/>
    </w:rPr>
  </w:style>
  <w:style w:type="character" w:customStyle="1" w:styleId="Char2">
    <w:name w:val="عنوان فرعي Char"/>
    <w:basedOn w:val="a0"/>
    <w:link w:val="a6"/>
    <w:uiPriority w:val="11"/>
    <w:qFormat/>
    <w:rPr>
      <w:rFonts w:ascii="Calibri" w:eastAsia="SimSun" w:hAnsi="Calibri" w:cs="Times New Roman"/>
      <w:color w:val="595959"/>
      <w:spacing w:val="15"/>
      <w:kern w:val="2"/>
      <w:sz w:val="28"/>
      <w:szCs w:val="28"/>
      <w14:ligatures w14:val="standardContextual"/>
    </w:rPr>
  </w:style>
  <w:style w:type="paragraph" w:styleId="a9">
    <w:name w:val="Quote"/>
    <w:basedOn w:val="a"/>
    <w:next w:val="a"/>
    <w:link w:val="Char4"/>
    <w:uiPriority w:val="29"/>
    <w:qFormat/>
    <w:pPr>
      <w:spacing w:before="160"/>
      <w:jc w:val="center"/>
    </w:pPr>
    <w:rPr>
      <w:i/>
      <w:iCs/>
      <w:color w:val="404040"/>
      <w:kern w:val="2"/>
      <w14:ligatures w14:val="standardContextual"/>
    </w:rPr>
  </w:style>
  <w:style w:type="character" w:customStyle="1" w:styleId="Char4">
    <w:name w:val="اقتباس Char"/>
    <w:basedOn w:val="a0"/>
    <w:link w:val="a9"/>
    <w:uiPriority w:val="29"/>
    <w:qFormat/>
    <w:rPr>
      <w:rFonts w:ascii="Calibri" w:eastAsia="Calibri" w:hAnsi="Calibri" w:cs="Arial"/>
      <w:i/>
      <w:iCs/>
      <w:color w:val="404040"/>
      <w:kern w:val="2"/>
      <w:sz w:val="22"/>
      <w:szCs w:val="22"/>
      <w14:ligatures w14:val="standardContextual"/>
    </w:rPr>
  </w:style>
  <w:style w:type="paragraph" w:styleId="aa">
    <w:name w:val="List Paragraph"/>
    <w:basedOn w:val="a"/>
    <w:uiPriority w:val="34"/>
    <w:qFormat/>
    <w:pPr>
      <w:ind w:left="720"/>
      <w:contextualSpacing/>
    </w:pPr>
    <w:rPr>
      <w:kern w:val="2"/>
      <w14:ligatures w14:val="standardContextual"/>
    </w:rPr>
  </w:style>
  <w:style w:type="character" w:customStyle="1" w:styleId="10">
    <w:name w:val="تأكيد مكثف1"/>
    <w:basedOn w:val="a0"/>
    <w:uiPriority w:val="21"/>
    <w:qFormat/>
    <w:rPr>
      <w:i/>
      <w:iCs/>
      <w:color w:val="365F91"/>
    </w:rPr>
  </w:style>
  <w:style w:type="paragraph" w:styleId="ab">
    <w:name w:val="Intense Quote"/>
    <w:basedOn w:val="a"/>
    <w:next w:val="a"/>
    <w:link w:val="Char5"/>
    <w:uiPriority w:val="30"/>
    <w:qFormat/>
    <w:pPr>
      <w:pBdr>
        <w:top w:val="single" w:sz="4" w:space="10" w:color="365F91"/>
        <w:bottom w:val="single" w:sz="4" w:space="10" w:color="365F91"/>
      </w:pBdr>
      <w:spacing w:before="360" w:after="360"/>
      <w:ind w:left="864" w:right="864"/>
      <w:jc w:val="center"/>
    </w:pPr>
    <w:rPr>
      <w:i/>
      <w:iCs/>
      <w:color w:val="365F91"/>
      <w:kern w:val="2"/>
      <w14:ligatures w14:val="standardContextual"/>
    </w:rPr>
  </w:style>
  <w:style w:type="character" w:customStyle="1" w:styleId="Char5">
    <w:name w:val="اقتباس مكثف Char"/>
    <w:basedOn w:val="a0"/>
    <w:link w:val="ab"/>
    <w:uiPriority w:val="30"/>
    <w:qFormat/>
    <w:rPr>
      <w:rFonts w:ascii="Calibri" w:eastAsia="Calibri" w:hAnsi="Calibri" w:cs="Arial"/>
      <w:i/>
      <w:iCs/>
      <w:color w:val="365F91"/>
      <w:kern w:val="2"/>
      <w:sz w:val="22"/>
      <w:szCs w:val="22"/>
      <w14:ligatures w14:val="standardContextual"/>
    </w:rPr>
  </w:style>
  <w:style w:type="character" w:customStyle="1" w:styleId="11">
    <w:name w:val="مرجع مكثف1"/>
    <w:basedOn w:val="a0"/>
    <w:uiPriority w:val="32"/>
    <w:qFormat/>
    <w:rPr>
      <w:b/>
      <w:bCs/>
      <w:smallCaps/>
      <w:color w:val="365F91"/>
      <w:spacing w:val="5"/>
    </w:rPr>
  </w:style>
  <w:style w:type="character" w:customStyle="1" w:styleId="Char1">
    <w:name w:val="رأس الصفحة Char"/>
    <w:basedOn w:val="a0"/>
    <w:link w:val="a5"/>
    <w:uiPriority w:val="99"/>
    <w:qFormat/>
    <w:rPr>
      <w:rFonts w:ascii="Calibri" w:eastAsia="Calibri" w:hAnsi="Calibri" w:cs="Arial"/>
      <w:sz w:val="22"/>
      <w:szCs w:val="22"/>
    </w:rPr>
  </w:style>
  <w:style w:type="character" w:customStyle="1" w:styleId="Char0">
    <w:name w:val="تذييل الصفحة Char"/>
    <w:basedOn w:val="a0"/>
    <w:link w:val="a4"/>
    <w:uiPriority w:val="99"/>
    <w:qFormat/>
    <w:rPr>
      <w:rFonts w:ascii="Calibri" w:eastAsia="Calibri" w:hAnsi="Calibri" w:cs="Arial"/>
      <w:sz w:val="22"/>
      <w:szCs w:val="22"/>
    </w:rPr>
  </w:style>
  <w:style w:type="table" w:customStyle="1" w:styleId="12">
    <w:name w:val="شبكة جدول1"/>
    <w:basedOn w:val="a1"/>
    <w:uiPriority w:val="39"/>
    <w:qFormat/>
    <w:rPr>
      <w:rFonts w:ascii="Aptos" w:eastAsia="Aptos" w:hAnsi="Aptos" w:cs="Arial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شبكة جدول2"/>
    <w:basedOn w:val="a1"/>
    <w:uiPriority w:val="39"/>
    <w:qFormat/>
    <w:rPr>
      <w:rFonts w:ascii="Aptos" w:eastAsia="Aptos" w:hAnsi="Aptos" w:cs="Arial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نص في بالون Char"/>
    <w:basedOn w:val="a0"/>
    <w:link w:val="a3"/>
    <w:uiPriority w:val="99"/>
    <w:qFormat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3797</Words>
  <Characters>21649</Characters>
  <Application>Microsoft Office Word</Application>
  <DocSecurity>0</DocSecurity>
  <Lines>180</Lines>
  <Paragraphs>50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ابو محمد</dc:creator>
  <cp:lastModifiedBy>pc</cp:lastModifiedBy>
  <cp:revision>2</cp:revision>
  <cp:lastPrinted>2025-09-20T16:20:00Z</cp:lastPrinted>
  <dcterms:created xsi:type="dcterms:W3CDTF">2026-08-01T15:55:00Z</dcterms:created>
  <dcterms:modified xsi:type="dcterms:W3CDTF">2026-08-01T15:55:00Z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B6BFE1219C5346758329A82278CC71F7_13</vt:lpwstr>
  </property>
  <property fmtid="{D5CDD505-2E9C-101B-9397-08002B2CF9AE}" pid="3" name="KSOProductBuildVer">
    <vt:lpwstr>1033-12.2.0.21931</vt:lpwstr>
  </property>
</Properties>
</file>